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F66AC" w14:textId="77777777" w:rsidR="00E372C3" w:rsidRPr="00BA325C" w:rsidRDefault="00E372C3" w:rsidP="00981544">
      <w:pPr>
        <w:pStyle w:val="TOC1"/>
        <w:spacing w:before="120" w:after="120"/>
        <w:jc w:val="left"/>
        <w:outlineLvl w:val="2"/>
        <w:rPr>
          <w:bCs/>
          <w:sz w:val="28"/>
          <w:szCs w:val="28"/>
          <w:lang w:val="vi-VN"/>
        </w:rPr>
      </w:pPr>
      <w:r w:rsidRPr="00BA325C">
        <w:rPr>
          <w:bCs/>
          <w:sz w:val="28"/>
          <w:szCs w:val="28"/>
          <w:lang w:val="vi-VN"/>
        </w:rPr>
        <w:t xml:space="preserve">Mục </w:t>
      </w:r>
      <w:r w:rsidRPr="00BA325C">
        <w:rPr>
          <w:bCs/>
          <w:sz w:val="28"/>
          <w:szCs w:val="28"/>
          <w:lang w:val="pl-PL"/>
        </w:rPr>
        <w:t>3</w:t>
      </w:r>
      <w:r w:rsidRPr="00BA325C">
        <w:rPr>
          <w:bCs/>
          <w:sz w:val="28"/>
          <w:szCs w:val="28"/>
          <w:lang w:val="vi-VN"/>
        </w:rPr>
        <w:t>. Tiêu chuẩn đánh giá về kỹ thuật</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20"/>
        <w:gridCol w:w="4406"/>
        <w:gridCol w:w="1818"/>
      </w:tblGrid>
      <w:tr w:rsidR="00BA325C" w:rsidRPr="00BA325C" w14:paraId="04DE10F1" w14:textId="77777777" w:rsidTr="00D52AC0">
        <w:tc>
          <w:tcPr>
            <w:tcW w:w="7826" w:type="dxa"/>
            <w:gridSpan w:val="2"/>
            <w:vAlign w:val="center"/>
          </w:tcPr>
          <w:p w14:paraId="2632AF0A" w14:textId="77777777" w:rsidR="00E372C3" w:rsidRPr="00BA325C" w:rsidRDefault="00E372C3" w:rsidP="00D52AC0">
            <w:pPr>
              <w:spacing w:before="40" w:after="40"/>
              <w:ind w:right="43"/>
              <w:jc w:val="center"/>
              <w:rPr>
                <w:b/>
                <w:sz w:val="26"/>
                <w:szCs w:val="26"/>
              </w:rPr>
            </w:pPr>
            <w:r w:rsidRPr="00BA325C">
              <w:rPr>
                <w:b/>
                <w:sz w:val="26"/>
                <w:szCs w:val="26"/>
              </w:rPr>
              <w:t>Nội dung đánh giá</w:t>
            </w:r>
          </w:p>
        </w:tc>
        <w:tc>
          <w:tcPr>
            <w:tcW w:w="1818" w:type="dxa"/>
            <w:vAlign w:val="center"/>
          </w:tcPr>
          <w:p w14:paraId="0171C6A3" w14:textId="77777777" w:rsidR="00E372C3" w:rsidRPr="00BA325C" w:rsidRDefault="00E372C3" w:rsidP="00D52AC0">
            <w:pPr>
              <w:spacing w:before="40" w:after="40"/>
              <w:ind w:right="43"/>
              <w:jc w:val="center"/>
              <w:rPr>
                <w:b/>
                <w:sz w:val="26"/>
                <w:szCs w:val="26"/>
              </w:rPr>
            </w:pPr>
            <w:r w:rsidRPr="00BA325C">
              <w:rPr>
                <w:b/>
                <w:sz w:val="26"/>
                <w:szCs w:val="26"/>
              </w:rPr>
              <w:t>Sử dụng tiêu chí đạt, không đạt</w:t>
            </w:r>
          </w:p>
        </w:tc>
      </w:tr>
      <w:tr w:rsidR="00BA325C" w:rsidRPr="00BA325C" w14:paraId="70563710" w14:textId="77777777" w:rsidTr="00D52AC0">
        <w:tc>
          <w:tcPr>
            <w:tcW w:w="9644" w:type="dxa"/>
            <w:gridSpan w:val="3"/>
            <w:vAlign w:val="center"/>
          </w:tcPr>
          <w:p w14:paraId="563CAA18" w14:textId="7BD9083F" w:rsidR="00E372C3" w:rsidRPr="00BA325C" w:rsidRDefault="00BF5657" w:rsidP="00D52AC0">
            <w:pPr>
              <w:spacing w:before="40" w:after="40"/>
              <w:ind w:left="147" w:right="43"/>
              <w:rPr>
                <w:b/>
                <w:sz w:val="26"/>
                <w:szCs w:val="26"/>
              </w:rPr>
            </w:pPr>
            <w:r w:rsidRPr="00BA325C">
              <w:rPr>
                <w:b/>
                <w:sz w:val="26"/>
                <w:szCs w:val="26"/>
              </w:rPr>
              <w:t>1. Đặc tính kỹ thuật của hàng hóa (Đính kèm theo E-HSMT)</w:t>
            </w:r>
          </w:p>
        </w:tc>
      </w:tr>
      <w:tr w:rsidR="00BA325C" w:rsidRPr="00BA325C" w14:paraId="7DE4BAE8" w14:textId="77777777" w:rsidTr="00D52AC0">
        <w:trPr>
          <w:trHeight w:val="664"/>
        </w:trPr>
        <w:tc>
          <w:tcPr>
            <w:tcW w:w="3420" w:type="dxa"/>
            <w:vMerge w:val="restart"/>
            <w:vAlign w:val="center"/>
          </w:tcPr>
          <w:p w14:paraId="368B4152" w14:textId="2EAF2665" w:rsidR="00BF5657" w:rsidRPr="00BA325C" w:rsidRDefault="00BF5657" w:rsidP="00BF5657">
            <w:pPr>
              <w:spacing w:before="40" w:after="40"/>
              <w:ind w:left="147" w:right="173"/>
              <w:rPr>
                <w:sz w:val="26"/>
                <w:szCs w:val="26"/>
              </w:rPr>
            </w:pPr>
            <w:r w:rsidRPr="00BA325C">
              <w:rPr>
                <w:sz w:val="26"/>
                <w:szCs w:val="26"/>
              </w:rPr>
              <w:t>Đặc tính kỹ thuật và tiêu chuẩn đánh giá.</w:t>
            </w:r>
          </w:p>
        </w:tc>
        <w:tc>
          <w:tcPr>
            <w:tcW w:w="4406" w:type="dxa"/>
            <w:vAlign w:val="center"/>
          </w:tcPr>
          <w:p w14:paraId="1755BED5" w14:textId="6819452F" w:rsidR="00BF5657" w:rsidRPr="00BA325C" w:rsidRDefault="00BF5657" w:rsidP="00BF5657">
            <w:pPr>
              <w:spacing w:before="40" w:after="40"/>
              <w:ind w:left="147" w:right="173"/>
              <w:rPr>
                <w:sz w:val="26"/>
                <w:szCs w:val="26"/>
              </w:rPr>
            </w:pPr>
            <w:r w:rsidRPr="00BA325C">
              <w:rPr>
                <w:sz w:val="26"/>
                <w:szCs w:val="26"/>
              </w:rPr>
              <w:t>Có đặc tính kỹ thuật và tiêu chuẩn đánh giá đáp ứng yêu cầu của E-HSMT.</w:t>
            </w:r>
          </w:p>
        </w:tc>
        <w:tc>
          <w:tcPr>
            <w:tcW w:w="1818" w:type="dxa"/>
            <w:vAlign w:val="center"/>
          </w:tcPr>
          <w:p w14:paraId="4F86B543" w14:textId="497EE4D4" w:rsidR="00BF5657" w:rsidRPr="00BA325C" w:rsidRDefault="00BF5657" w:rsidP="00BF5657">
            <w:pPr>
              <w:spacing w:before="40" w:after="40"/>
              <w:ind w:right="43"/>
              <w:jc w:val="center"/>
              <w:rPr>
                <w:b/>
                <w:sz w:val="26"/>
                <w:szCs w:val="26"/>
              </w:rPr>
            </w:pPr>
            <w:r w:rsidRPr="00BA325C">
              <w:rPr>
                <w:b/>
                <w:sz w:val="26"/>
                <w:szCs w:val="26"/>
              </w:rPr>
              <w:t>Đạt</w:t>
            </w:r>
          </w:p>
        </w:tc>
      </w:tr>
      <w:tr w:rsidR="00BA325C" w:rsidRPr="00BA325C" w14:paraId="7568A442" w14:textId="77777777" w:rsidTr="00D52AC0">
        <w:trPr>
          <w:trHeight w:val="689"/>
        </w:trPr>
        <w:tc>
          <w:tcPr>
            <w:tcW w:w="3420" w:type="dxa"/>
            <w:vMerge/>
            <w:vAlign w:val="center"/>
          </w:tcPr>
          <w:p w14:paraId="4AE341E1" w14:textId="77777777" w:rsidR="00BF5657" w:rsidRPr="00BA325C" w:rsidRDefault="00BF5657" w:rsidP="00BF5657">
            <w:pPr>
              <w:spacing w:before="40" w:after="40"/>
              <w:ind w:left="147" w:right="173"/>
              <w:rPr>
                <w:sz w:val="26"/>
                <w:szCs w:val="26"/>
              </w:rPr>
            </w:pPr>
          </w:p>
        </w:tc>
        <w:tc>
          <w:tcPr>
            <w:tcW w:w="4406" w:type="dxa"/>
            <w:vAlign w:val="center"/>
          </w:tcPr>
          <w:p w14:paraId="0B632849" w14:textId="178A1BB8" w:rsidR="00BF5657" w:rsidRPr="00BA325C" w:rsidRDefault="00BF5657" w:rsidP="00BF5657">
            <w:pPr>
              <w:spacing w:before="40" w:after="40"/>
              <w:ind w:left="147" w:right="173"/>
              <w:rPr>
                <w:sz w:val="26"/>
                <w:szCs w:val="26"/>
              </w:rPr>
            </w:pPr>
            <w:r w:rsidRPr="00BA325C">
              <w:rPr>
                <w:sz w:val="26"/>
                <w:szCs w:val="26"/>
              </w:rPr>
              <w:t>Không có đặc tính kỹ thuật và tiêu chuẩn đánh giá đáp ứng yêu cầu của E-HSMT.</w:t>
            </w:r>
          </w:p>
        </w:tc>
        <w:tc>
          <w:tcPr>
            <w:tcW w:w="1818" w:type="dxa"/>
            <w:vAlign w:val="center"/>
          </w:tcPr>
          <w:p w14:paraId="760D404C" w14:textId="09997B2C" w:rsidR="00BF5657" w:rsidRPr="00BA325C" w:rsidRDefault="00BF5657" w:rsidP="00BF5657">
            <w:pPr>
              <w:spacing w:before="40" w:after="40"/>
              <w:ind w:right="43"/>
              <w:jc w:val="center"/>
              <w:rPr>
                <w:b/>
                <w:sz w:val="26"/>
                <w:szCs w:val="26"/>
              </w:rPr>
            </w:pPr>
            <w:r w:rsidRPr="00BA325C">
              <w:rPr>
                <w:b/>
                <w:sz w:val="26"/>
                <w:szCs w:val="26"/>
              </w:rPr>
              <w:t>Không đạt</w:t>
            </w:r>
          </w:p>
        </w:tc>
      </w:tr>
      <w:tr w:rsidR="00BA325C" w:rsidRPr="00BA325C" w14:paraId="23C7167A" w14:textId="77777777" w:rsidTr="00D52AC0">
        <w:tc>
          <w:tcPr>
            <w:tcW w:w="9644" w:type="dxa"/>
            <w:gridSpan w:val="3"/>
            <w:vAlign w:val="center"/>
          </w:tcPr>
          <w:p w14:paraId="4A727388" w14:textId="35460F8C" w:rsidR="00E372C3" w:rsidRPr="00BA325C" w:rsidRDefault="00732B7A" w:rsidP="00D52AC0">
            <w:pPr>
              <w:spacing w:before="40" w:after="40"/>
              <w:ind w:left="147" w:right="43"/>
              <w:rPr>
                <w:b/>
                <w:sz w:val="26"/>
                <w:szCs w:val="26"/>
              </w:rPr>
            </w:pPr>
            <w:r w:rsidRPr="00BA325C">
              <w:rPr>
                <w:b/>
                <w:sz w:val="26"/>
                <w:szCs w:val="26"/>
              </w:rPr>
              <w:t>2</w:t>
            </w:r>
            <w:r w:rsidR="00E372C3" w:rsidRPr="00BA325C">
              <w:rPr>
                <w:b/>
                <w:sz w:val="26"/>
                <w:szCs w:val="26"/>
              </w:rPr>
              <w:t xml:space="preserve">. </w:t>
            </w:r>
            <w:r w:rsidR="003175C7" w:rsidRPr="00BA325C">
              <w:rPr>
                <w:b/>
                <w:sz w:val="26"/>
                <w:szCs w:val="26"/>
              </w:rPr>
              <w:t>Giải pháp kỹ thuật, biện pháp tổ chức cung cấp, lắp đặt hàng hóa</w:t>
            </w:r>
          </w:p>
        </w:tc>
      </w:tr>
      <w:tr w:rsidR="00BA325C" w:rsidRPr="00BA325C" w14:paraId="34B7A2C3" w14:textId="77777777" w:rsidTr="00D52AC0">
        <w:trPr>
          <w:trHeight w:val="886"/>
        </w:trPr>
        <w:tc>
          <w:tcPr>
            <w:tcW w:w="3420" w:type="dxa"/>
            <w:vMerge w:val="restart"/>
            <w:vAlign w:val="center"/>
          </w:tcPr>
          <w:p w14:paraId="27B619A4" w14:textId="10BEAA65" w:rsidR="003175C7" w:rsidRPr="00BA325C" w:rsidRDefault="003175C7" w:rsidP="003175C7">
            <w:pPr>
              <w:spacing w:before="40" w:after="40"/>
              <w:ind w:left="147" w:right="173"/>
              <w:rPr>
                <w:sz w:val="26"/>
                <w:szCs w:val="26"/>
              </w:rPr>
            </w:pPr>
            <w:r w:rsidRPr="00BA325C">
              <w:rPr>
                <w:sz w:val="26"/>
                <w:szCs w:val="26"/>
              </w:rPr>
              <w:t>Tính hợp lý và hiệu quả kinh tế của các giải pháp kỹ thuật, biện pháp tổ chức cung cấp, lắp đặt hàng hóa.</w:t>
            </w:r>
          </w:p>
        </w:tc>
        <w:tc>
          <w:tcPr>
            <w:tcW w:w="4406" w:type="dxa"/>
            <w:vAlign w:val="center"/>
          </w:tcPr>
          <w:p w14:paraId="100281D2" w14:textId="583D17DB" w:rsidR="003175C7" w:rsidRPr="00BA325C" w:rsidRDefault="003175C7" w:rsidP="003175C7">
            <w:pPr>
              <w:spacing w:before="40" w:after="40"/>
              <w:ind w:left="147" w:right="173"/>
              <w:rPr>
                <w:sz w:val="26"/>
                <w:szCs w:val="26"/>
              </w:rPr>
            </w:pPr>
            <w:r w:rsidRPr="00BA325C">
              <w:rPr>
                <w:sz w:val="26"/>
                <w:szCs w:val="26"/>
              </w:rPr>
              <w:t>Có các giải pháp kỹ thuật, biện pháp tổ chức cung cấp, lắp đặt hàng hóa hợp lý và hiệu quả kinh tế.</w:t>
            </w:r>
          </w:p>
        </w:tc>
        <w:tc>
          <w:tcPr>
            <w:tcW w:w="1818" w:type="dxa"/>
            <w:vAlign w:val="center"/>
          </w:tcPr>
          <w:p w14:paraId="4B3B1594" w14:textId="5037A3FF" w:rsidR="003175C7" w:rsidRPr="00BA325C" w:rsidRDefault="003175C7" w:rsidP="003175C7">
            <w:pPr>
              <w:spacing w:before="40" w:after="40"/>
              <w:ind w:right="43"/>
              <w:jc w:val="center"/>
              <w:rPr>
                <w:b/>
                <w:sz w:val="26"/>
                <w:szCs w:val="26"/>
              </w:rPr>
            </w:pPr>
            <w:r w:rsidRPr="00BA325C">
              <w:rPr>
                <w:b/>
                <w:sz w:val="26"/>
                <w:szCs w:val="26"/>
              </w:rPr>
              <w:t>Đạt</w:t>
            </w:r>
          </w:p>
        </w:tc>
      </w:tr>
      <w:tr w:rsidR="00BA325C" w:rsidRPr="00BA325C" w14:paraId="72F9B375" w14:textId="77777777" w:rsidTr="00D52AC0">
        <w:trPr>
          <w:trHeight w:val="930"/>
        </w:trPr>
        <w:tc>
          <w:tcPr>
            <w:tcW w:w="3420" w:type="dxa"/>
            <w:vMerge/>
            <w:vAlign w:val="center"/>
          </w:tcPr>
          <w:p w14:paraId="03EBDE12" w14:textId="77777777" w:rsidR="003175C7" w:rsidRPr="00BA325C" w:rsidRDefault="003175C7" w:rsidP="003175C7">
            <w:pPr>
              <w:spacing w:before="40" w:after="40"/>
              <w:ind w:left="147" w:right="173"/>
              <w:rPr>
                <w:sz w:val="26"/>
                <w:szCs w:val="26"/>
              </w:rPr>
            </w:pPr>
          </w:p>
        </w:tc>
        <w:tc>
          <w:tcPr>
            <w:tcW w:w="4406" w:type="dxa"/>
            <w:vAlign w:val="center"/>
          </w:tcPr>
          <w:p w14:paraId="0AB31A1B" w14:textId="3FD5052E" w:rsidR="003175C7" w:rsidRPr="00BA325C" w:rsidRDefault="003175C7" w:rsidP="003175C7">
            <w:pPr>
              <w:spacing w:before="40" w:after="40"/>
              <w:ind w:left="147" w:right="173"/>
              <w:rPr>
                <w:sz w:val="26"/>
                <w:szCs w:val="26"/>
              </w:rPr>
            </w:pPr>
            <w:r w:rsidRPr="00BA325C">
              <w:rPr>
                <w:sz w:val="26"/>
                <w:szCs w:val="26"/>
              </w:rPr>
              <w:t>Không có các giải pháp kỹ thuật, biện pháp tổ chức cung cấp, lắp đặt hàng hóa hợp lý và hiệu quả kinh tế.</w:t>
            </w:r>
          </w:p>
        </w:tc>
        <w:tc>
          <w:tcPr>
            <w:tcW w:w="1818" w:type="dxa"/>
            <w:vAlign w:val="center"/>
          </w:tcPr>
          <w:p w14:paraId="13FD2ED1" w14:textId="7AF00E53" w:rsidR="003175C7" w:rsidRPr="00BA325C" w:rsidRDefault="003175C7" w:rsidP="003175C7">
            <w:pPr>
              <w:spacing w:before="40" w:after="40"/>
              <w:ind w:right="43"/>
              <w:jc w:val="center"/>
              <w:rPr>
                <w:b/>
                <w:sz w:val="26"/>
                <w:szCs w:val="26"/>
              </w:rPr>
            </w:pPr>
            <w:r w:rsidRPr="00BA325C">
              <w:rPr>
                <w:b/>
                <w:sz w:val="26"/>
                <w:szCs w:val="26"/>
              </w:rPr>
              <w:t>Không đạt</w:t>
            </w:r>
          </w:p>
        </w:tc>
      </w:tr>
      <w:tr w:rsidR="00BA325C" w:rsidRPr="00BA325C" w14:paraId="607FEDDD" w14:textId="77777777" w:rsidTr="00C76D05">
        <w:trPr>
          <w:trHeight w:val="423"/>
        </w:trPr>
        <w:tc>
          <w:tcPr>
            <w:tcW w:w="9644" w:type="dxa"/>
            <w:gridSpan w:val="3"/>
            <w:vAlign w:val="center"/>
          </w:tcPr>
          <w:p w14:paraId="43E91964" w14:textId="37D3A8A9" w:rsidR="00C76D05" w:rsidRPr="00BA325C" w:rsidRDefault="00732B7A" w:rsidP="00C76D05">
            <w:pPr>
              <w:spacing w:before="40" w:after="40"/>
              <w:ind w:left="147" w:right="43"/>
              <w:rPr>
                <w:b/>
                <w:sz w:val="26"/>
                <w:szCs w:val="26"/>
              </w:rPr>
            </w:pPr>
            <w:r w:rsidRPr="00BA325C">
              <w:rPr>
                <w:b/>
                <w:sz w:val="26"/>
                <w:szCs w:val="26"/>
              </w:rPr>
              <w:t>3</w:t>
            </w:r>
            <w:r w:rsidR="00C76D05" w:rsidRPr="00BA325C">
              <w:rPr>
                <w:b/>
                <w:sz w:val="26"/>
                <w:szCs w:val="26"/>
              </w:rPr>
              <w:t>. Bảo hành</w:t>
            </w:r>
          </w:p>
        </w:tc>
      </w:tr>
      <w:tr w:rsidR="00BA325C" w:rsidRPr="00BA325C" w14:paraId="598C7E37" w14:textId="77777777" w:rsidTr="00D52AC0">
        <w:trPr>
          <w:trHeight w:val="930"/>
        </w:trPr>
        <w:tc>
          <w:tcPr>
            <w:tcW w:w="3420" w:type="dxa"/>
            <w:vMerge w:val="restart"/>
            <w:vAlign w:val="center"/>
          </w:tcPr>
          <w:p w14:paraId="7A5112F0" w14:textId="113E02F7" w:rsidR="00C76D05" w:rsidRPr="00BA325C" w:rsidRDefault="00C76D05" w:rsidP="00C76D05">
            <w:pPr>
              <w:spacing w:before="40" w:after="40"/>
              <w:ind w:left="147" w:right="173"/>
              <w:rPr>
                <w:sz w:val="26"/>
                <w:szCs w:val="26"/>
              </w:rPr>
            </w:pPr>
            <w:r w:rsidRPr="00BA325C">
              <w:rPr>
                <w:sz w:val="26"/>
                <w:szCs w:val="26"/>
              </w:rPr>
              <w:t xml:space="preserve">Hàng hóa bảo hành </w:t>
            </w:r>
            <w:r w:rsidRPr="00BA325C">
              <w:rPr>
                <w:bCs/>
                <w:sz w:val="26"/>
                <w:szCs w:val="26"/>
                <w:lang w:val="nl-NL"/>
              </w:rPr>
              <w:t>1</w:t>
            </w:r>
            <w:r w:rsidR="00732B7A" w:rsidRPr="00BA325C">
              <w:rPr>
                <w:bCs/>
                <w:sz w:val="26"/>
                <w:szCs w:val="26"/>
                <w:lang w:val="nl-NL"/>
              </w:rPr>
              <w:t>2</w:t>
            </w:r>
            <w:r w:rsidRPr="00BA325C">
              <w:rPr>
                <w:bCs/>
                <w:sz w:val="26"/>
                <w:szCs w:val="26"/>
                <w:lang w:val="nl-NL"/>
              </w:rPr>
              <w:t xml:space="preserve"> tháng được tính kể từ ngày nghiệm thu hàng hóa </w:t>
            </w:r>
          </w:p>
        </w:tc>
        <w:tc>
          <w:tcPr>
            <w:tcW w:w="4406" w:type="dxa"/>
            <w:vAlign w:val="center"/>
          </w:tcPr>
          <w:p w14:paraId="13507EC5" w14:textId="2E7A58C7" w:rsidR="00C76D05" w:rsidRPr="00BA325C" w:rsidRDefault="00C76D05" w:rsidP="00C76D05">
            <w:pPr>
              <w:spacing w:before="40" w:after="40"/>
              <w:ind w:left="147" w:right="173"/>
              <w:rPr>
                <w:sz w:val="26"/>
                <w:szCs w:val="26"/>
              </w:rPr>
            </w:pPr>
            <w:r w:rsidRPr="00BA325C">
              <w:rPr>
                <w:sz w:val="26"/>
                <w:szCs w:val="26"/>
              </w:rPr>
              <w:t>Thời gian bảo hành hàng hóa ≥ 1</w:t>
            </w:r>
            <w:r w:rsidR="00732B7A" w:rsidRPr="00BA325C">
              <w:rPr>
                <w:sz w:val="26"/>
                <w:szCs w:val="26"/>
              </w:rPr>
              <w:t>2</w:t>
            </w:r>
            <w:r w:rsidRPr="00BA325C">
              <w:rPr>
                <w:sz w:val="26"/>
                <w:szCs w:val="26"/>
              </w:rPr>
              <w:t xml:space="preserve"> tháng được tính kể từ ngày nghiệm thu </w:t>
            </w:r>
          </w:p>
        </w:tc>
        <w:tc>
          <w:tcPr>
            <w:tcW w:w="1818" w:type="dxa"/>
            <w:vAlign w:val="center"/>
          </w:tcPr>
          <w:p w14:paraId="121C0F88" w14:textId="716E26D9" w:rsidR="00C76D05" w:rsidRPr="00BA325C" w:rsidRDefault="00C76D05" w:rsidP="00C76D05">
            <w:pPr>
              <w:spacing w:before="40" w:after="40"/>
              <w:ind w:right="43"/>
              <w:jc w:val="center"/>
              <w:rPr>
                <w:b/>
                <w:sz w:val="26"/>
                <w:szCs w:val="26"/>
              </w:rPr>
            </w:pPr>
            <w:r w:rsidRPr="00BA325C">
              <w:rPr>
                <w:b/>
                <w:sz w:val="26"/>
                <w:szCs w:val="26"/>
              </w:rPr>
              <w:t>Đạt</w:t>
            </w:r>
          </w:p>
        </w:tc>
      </w:tr>
      <w:tr w:rsidR="00BA325C" w:rsidRPr="00BA325C" w14:paraId="517F26A7" w14:textId="77777777" w:rsidTr="00D52AC0">
        <w:trPr>
          <w:trHeight w:val="930"/>
        </w:trPr>
        <w:tc>
          <w:tcPr>
            <w:tcW w:w="3420" w:type="dxa"/>
            <w:vMerge/>
            <w:vAlign w:val="center"/>
          </w:tcPr>
          <w:p w14:paraId="321244BB" w14:textId="77777777" w:rsidR="00C76D05" w:rsidRPr="00BA325C" w:rsidRDefault="00C76D05" w:rsidP="00C76D05">
            <w:pPr>
              <w:spacing w:before="40" w:after="40"/>
              <w:ind w:left="147" w:right="173"/>
              <w:rPr>
                <w:sz w:val="26"/>
                <w:szCs w:val="26"/>
              </w:rPr>
            </w:pPr>
          </w:p>
        </w:tc>
        <w:tc>
          <w:tcPr>
            <w:tcW w:w="4406" w:type="dxa"/>
            <w:vAlign w:val="center"/>
          </w:tcPr>
          <w:p w14:paraId="01E37B93" w14:textId="46BFEDEE" w:rsidR="00C76D05" w:rsidRPr="00BA325C" w:rsidRDefault="00C76D05" w:rsidP="00C76D05">
            <w:pPr>
              <w:spacing w:before="40" w:after="40"/>
              <w:ind w:left="147" w:right="173"/>
              <w:rPr>
                <w:sz w:val="26"/>
                <w:szCs w:val="26"/>
              </w:rPr>
            </w:pPr>
            <w:r w:rsidRPr="00BA325C">
              <w:rPr>
                <w:sz w:val="26"/>
                <w:szCs w:val="26"/>
              </w:rPr>
              <w:t xml:space="preserve">Thời gian bảo hành hàng hóa </w:t>
            </w:r>
            <w:r w:rsidRPr="00BA325C">
              <w:rPr>
                <w:sz w:val="26"/>
                <w:szCs w:val="26"/>
              </w:rPr>
              <w:sym w:font="Symbol" w:char="F03C"/>
            </w:r>
            <w:r w:rsidRPr="00BA325C">
              <w:rPr>
                <w:sz w:val="26"/>
                <w:szCs w:val="26"/>
              </w:rPr>
              <w:t xml:space="preserve"> 1</w:t>
            </w:r>
            <w:r w:rsidR="00732B7A" w:rsidRPr="00BA325C">
              <w:rPr>
                <w:sz w:val="26"/>
                <w:szCs w:val="26"/>
              </w:rPr>
              <w:t>2</w:t>
            </w:r>
            <w:r w:rsidRPr="00BA325C">
              <w:rPr>
                <w:sz w:val="26"/>
                <w:szCs w:val="26"/>
              </w:rPr>
              <w:t xml:space="preserve"> tháng được tính kể từ ngày nghiệm thu </w:t>
            </w:r>
          </w:p>
        </w:tc>
        <w:tc>
          <w:tcPr>
            <w:tcW w:w="1818" w:type="dxa"/>
            <w:vAlign w:val="center"/>
          </w:tcPr>
          <w:p w14:paraId="0F086E61" w14:textId="76C59EB0" w:rsidR="00C76D05" w:rsidRPr="00BA325C" w:rsidRDefault="00C76D05" w:rsidP="00C76D05">
            <w:pPr>
              <w:spacing w:before="40" w:after="40"/>
              <w:ind w:right="43"/>
              <w:jc w:val="center"/>
              <w:rPr>
                <w:b/>
                <w:sz w:val="26"/>
                <w:szCs w:val="26"/>
              </w:rPr>
            </w:pPr>
            <w:r w:rsidRPr="00BA325C">
              <w:rPr>
                <w:b/>
                <w:sz w:val="26"/>
                <w:szCs w:val="26"/>
              </w:rPr>
              <w:t>Không đạt</w:t>
            </w:r>
          </w:p>
        </w:tc>
      </w:tr>
      <w:tr w:rsidR="00BA325C" w:rsidRPr="00BA325C" w14:paraId="4E5345BA" w14:textId="77777777" w:rsidTr="00C76D05">
        <w:trPr>
          <w:trHeight w:val="385"/>
        </w:trPr>
        <w:tc>
          <w:tcPr>
            <w:tcW w:w="9644" w:type="dxa"/>
            <w:gridSpan w:val="3"/>
            <w:vAlign w:val="center"/>
          </w:tcPr>
          <w:p w14:paraId="7BAA462E" w14:textId="42227753" w:rsidR="00C76D05" w:rsidRPr="00BA325C" w:rsidRDefault="00732B7A" w:rsidP="00C76D05">
            <w:pPr>
              <w:spacing w:before="40" w:after="40"/>
              <w:ind w:left="147" w:right="43"/>
              <w:rPr>
                <w:b/>
                <w:sz w:val="26"/>
                <w:szCs w:val="26"/>
              </w:rPr>
            </w:pPr>
            <w:r w:rsidRPr="00BA325C">
              <w:rPr>
                <w:b/>
                <w:sz w:val="26"/>
                <w:szCs w:val="26"/>
              </w:rPr>
              <w:t>4</w:t>
            </w:r>
            <w:r w:rsidR="00C76D05" w:rsidRPr="00BA325C">
              <w:rPr>
                <w:b/>
                <w:sz w:val="26"/>
                <w:szCs w:val="26"/>
              </w:rPr>
              <w:t>. Khả năng thích ứng về địa lý, môi trường</w:t>
            </w:r>
          </w:p>
        </w:tc>
      </w:tr>
      <w:tr w:rsidR="00BA325C" w:rsidRPr="00BA325C" w14:paraId="65C80CB1" w14:textId="77777777" w:rsidTr="00D52AC0">
        <w:trPr>
          <w:trHeight w:val="930"/>
        </w:trPr>
        <w:tc>
          <w:tcPr>
            <w:tcW w:w="3420" w:type="dxa"/>
            <w:vMerge w:val="restart"/>
            <w:vAlign w:val="center"/>
          </w:tcPr>
          <w:p w14:paraId="4D4CFC5D" w14:textId="1F451034" w:rsidR="00C76D05" w:rsidRPr="00BA325C" w:rsidRDefault="00C76D05" w:rsidP="00C76D05">
            <w:pPr>
              <w:spacing w:before="40" w:after="40"/>
              <w:ind w:left="147" w:right="173"/>
              <w:rPr>
                <w:sz w:val="26"/>
                <w:szCs w:val="26"/>
              </w:rPr>
            </w:pPr>
            <w:r w:rsidRPr="00BA325C">
              <w:rPr>
                <w:sz w:val="26"/>
                <w:szCs w:val="26"/>
              </w:rPr>
              <w:t>Khả năng thích ứng về địa lý, môi trường.</w:t>
            </w:r>
          </w:p>
        </w:tc>
        <w:tc>
          <w:tcPr>
            <w:tcW w:w="4406" w:type="dxa"/>
            <w:vAlign w:val="center"/>
          </w:tcPr>
          <w:p w14:paraId="1D7A6284" w14:textId="378B6A3E" w:rsidR="00C76D05" w:rsidRPr="00BA325C" w:rsidRDefault="00C76D05" w:rsidP="00C76D05">
            <w:pPr>
              <w:spacing w:before="40" w:after="40"/>
              <w:ind w:left="147" w:right="173"/>
              <w:rPr>
                <w:sz w:val="26"/>
                <w:szCs w:val="26"/>
              </w:rPr>
            </w:pPr>
            <w:r w:rsidRPr="00BA325C">
              <w:rPr>
                <w:sz w:val="26"/>
                <w:szCs w:val="26"/>
              </w:rPr>
              <w:t>Hàng hóa được cung cấp hoàn toàn thích ứng về địa lý, môi trường.</w:t>
            </w:r>
          </w:p>
        </w:tc>
        <w:tc>
          <w:tcPr>
            <w:tcW w:w="1818" w:type="dxa"/>
            <w:vAlign w:val="center"/>
          </w:tcPr>
          <w:p w14:paraId="7B22168D" w14:textId="7A778DB5" w:rsidR="00C76D05" w:rsidRPr="00BA325C" w:rsidRDefault="00C76D05" w:rsidP="00C76D05">
            <w:pPr>
              <w:spacing w:before="40" w:after="40"/>
              <w:ind w:right="43"/>
              <w:jc w:val="center"/>
              <w:rPr>
                <w:b/>
                <w:sz w:val="26"/>
                <w:szCs w:val="26"/>
              </w:rPr>
            </w:pPr>
            <w:r w:rsidRPr="00BA325C">
              <w:rPr>
                <w:b/>
                <w:sz w:val="26"/>
                <w:szCs w:val="26"/>
              </w:rPr>
              <w:t>Đạt</w:t>
            </w:r>
          </w:p>
        </w:tc>
      </w:tr>
      <w:tr w:rsidR="00BA325C" w:rsidRPr="00BA325C" w14:paraId="4CBED7A6" w14:textId="77777777" w:rsidTr="00D52AC0">
        <w:trPr>
          <w:trHeight w:val="930"/>
        </w:trPr>
        <w:tc>
          <w:tcPr>
            <w:tcW w:w="3420" w:type="dxa"/>
            <w:vMerge/>
            <w:vAlign w:val="center"/>
          </w:tcPr>
          <w:p w14:paraId="7BF0D746" w14:textId="77777777" w:rsidR="00C76D05" w:rsidRPr="00BA325C" w:rsidRDefault="00C76D05" w:rsidP="00C76D05">
            <w:pPr>
              <w:spacing w:before="40" w:after="40"/>
              <w:ind w:left="147" w:right="173"/>
              <w:rPr>
                <w:sz w:val="26"/>
                <w:szCs w:val="26"/>
              </w:rPr>
            </w:pPr>
          </w:p>
        </w:tc>
        <w:tc>
          <w:tcPr>
            <w:tcW w:w="4406" w:type="dxa"/>
            <w:vAlign w:val="center"/>
          </w:tcPr>
          <w:p w14:paraId="617F9E66" w14:textId="57845A01" w:rsidR="00C76D05" w:rsidRPr="00BA325C" w:rsidRDefault="00C76D05" w:rsidP="00C76D05">
            <w:pPr>
              <w:spacing w:before="40" w:after="40"/>
              <w:ind w:left="147" w:right="173"/>
              <w:rPr>
                <w:sz w:val="26"/>
                <w:szCs w:val="26"/>
              </w:rPr>
            </w:pPr>
            <w:r w:rsidRPr="00BA325C">
              <w:rPr>
                <w:sz w:val="26"/>
                <w:szCs w:val="26"/>
              </w:rPr>
              <w:t>Hàng hóa được cung cấp không thích ứng về địa lý, môi trường.</w:t>
            </w:r>
          </w:p>
        </w:tc>
        <w:tc>
          <w:tcPr>
            <w:tcW w:w="1818" w:type="dxa"/>
            <w:vAlign w:val="center"/>
          </w:tcPr>
          <w:p w14:paraId="77ECA690" w14:textId="0B7DBEF2" w:rsidR="00C76D05" w:rsidRPr="00BA325C" w:rsidRDefault="00C76D05" w:rsidP="00C76D05">
            <w:pPr>
              <w:spacing w:before="40" w:after="40"/>
              <w:ind w:right="43"/>
              <w:jc w:val="center"/>
              <w:rPr>
                <w:b/>
                <w:sz w:val="26"/>
                <w:szCs w:val="26"/>
              </w:rPr>
            </w:pPr>
            <w:r w:rsidRPr="00BA325C">
              <w:rPr>
                <w:b/>
                <w:sz w:val="26"/>
                <w:szCs w:val="26"/>
              </w:rPr>
              <w:t>Không đạt</w:t>
            </w:r>
          </w:p>
        </w:tc>
      </w:tr>
      <w:tr w:rsidR="00BA325C" w:rsidRPr="00BA325C" w14:paraId="71B227BF" w14:textId="77777777" w:rsidTr="00C76D05">
        <w:trPr>
          <w:trHeight w:val="375"/>
        </w:trPr>
        <w:tc>
          <w:tcPr>
            <w:tcW w:w="9644" w:type="dxa"/>
            <w:gridSpan w:val="3"/>
            <w:vAlign w:val="center"/>
          </w:tcPr>
          <w:p w14:paraId="6A37973E" w14:textId="5BB2BAFD" w:rsidR="00C76D05" w:rsidRPr="00BA325C" w:rsidRDefault="00732B7A" w:rsidP="00C76D05">
            <w:pPr>
              <w:spacing w:before="40" w:after="40"/>
              <w:ind w:left="147" w:right="43"/>
              <w:rPr>
                <w:b/>
                <w:sz w:val="26"/>
                <w:szCs w:val="26"/>
              </w:rPr>
            </w:pPr>
            <w:r w:rsidRPr="00BA325C">
              <w:rPr>
                <w:b/>
                <w:sz w:val="26"/>
                <w:szCs w:val="26"/>
              </w:rPr>
              <w:t>5</w:t>
            </w:r>
            <w:r w:rsidR="00C76D05" w:rsidRPr="00BA325C">
              <w:rPr>
                <w:b/>
                <w:sz w:val="26"/>
                <w:szCs w:val="26"/>
              </w:rPr>
              <w:t>. Tác động đối với môi trường và biện pháp giải quyết</w:t>
            </w:r>
          </w:p>
        </w:tc>
      </w:tr>
      <w:tr w:rsidR="00BA325C" w:rsidRPr="00BA325C" w14:paraId="013F2B93" w14:textId="77777777" w:rsidTr="00D52AC0">
        <w:trPr>
          <w:trHeight w:val="930"/>
        </w:trPr>
        <w:tc>
          <w:tcPr>
            <w:tcW w:w="3420" w:type="dxa"/>
            <w:vMerge w:val="restart"/>
            <w:vAlign w:val="center"/>
          </w:tcPr>
          <w:p w14:paraId="45701267" w14:textId="6C7C129F" w:rsidR="00C76D05" w:rsidRPr="00BA325C" w:rsidRDefault="00C76D05" w:rsidP="00C76D05">
            <w:pPr>
              <w:ind w:left="147" w:right="173"/>
              <w:rPr>
                <w:sz w:val="26"/>
                <w:szCs w:val="26"/>
              </w:rPr>
            </w:pPr>
            <w:r w:rsidRPr="00BA325C">
              <w:rPr>
                <w:sz w:val="26"/>
                <w:szCs w:val="26"/>
              </w:rPr>
              <w:t>Hàng hóa được cung cấp có ảnh hưởng tác động đến môi trường và đề xuất biện pháp giải quyết</w:t>
            </w:r>
          </w:p>
        </w:tc>
        <w:tc>
          <w:tcPr>
            <w:tcW w:w="4406" w:type="dxa"/>
            <w:vAlign w:val="center"/>
          </w:tcPr>
          <w:p w14:paraId="777ED8E0" w14:textId="6EE351E6" w:rsidR="00C76D05" w:rsidRPr="00BA325C" w:rsidRDefault="00C76D05" w:rsidP="00C76D05">
            <w:pPr>
              <w:ind w:left="147" w:right="173"/>
              <w:rPr>
                <w:sz w:val="26"/>
                <w:szCs w:val="26"/>
              </w:rPr>
            </w:pPr>
            <w:r w:rsidRPr="00BA325C">
              <w:rPr>
                <w:sz w:val="26"/>
                <w:szCs w:val="26"/>
              </w:rPr>
              <w:t>Hàng hóa được cung cấp không có ảnh hưởng tác động nhiều đến môi trường và đề xuất biện pháp giải quyết hợp lý.</w:t>
            </w:r>
          </w:p>
        </w:tc>
        <w:tc>
          <w:tcPr>
            <w:tcW w:w="1818" w:type="dxa"/>
            <w:vAlign w:val="center"/>
          </w:tcPr>
          <w:p w14:paraId="5852F2F3" w14:textId="21C9D360" w:rsidR="00C76D05" w:rsidRPr="00BA325C" w:rsidRDefault="00C76D05" w:rsidP="00C76D05">
            <w:pPr>
              <w:ind w:right="43"/>
              <w:jc w:val="center"/>
              <w:rPr>
                <w:b/>
                <w:sz w:val="26"/>
                <w:szCs w:val="26"/>
              </w:rPr>
            </w:pPr>
            <w:r w:rsidRPr="00BA325C">
              <w:rPr>
                <w:b/>
                <w:sz w:val="26"/>
                <w:szCs w:val="26"/>
              </w:rPr>
              <w:t>Đạt</w:t>
            </w:r>
          </w:p>
        </w:tc>
      </w:tr>
      <w:tr w:rsidR="00BA325C" w:rsidRPr="00BA325C" w14:paraId="7D249A28" w14:textId="77777777" w:rsidTr="00D52AC0">
        <w:trPr>
          <w:trHeight w:val="930"/>
        </w:trPr>
        <w:tc>
          <w:tcPr>
            <w:tcW w:w="3420" w:type="dxa"/>
            <w:vMerge/>
            <w:vAlign w:val="center"/>
          </w:tcPr>
          <w:p w14:paraId="4AB86174" w14:textId="77777777" w:rsidR="00C76D05" w:rsidRPr="00BA325C" w:rsidRDefault="00C76D05" w:rsidP="00C76D05">
            <w:pPr>
              <w:ind w:left="147" w:right="173"/>
              <w:rPr>
                <w:sz w:val="26"/>
                <w:szCs w:val="26"/>
              </w:rPr>
            </w:pPr>
          </w:p>
        </w:tc>
        <w:tc>
          <w:tcPr>
            <w:tcW w:w="4406" w:type="dxa"/>
            <w:vAlign w:val="center"/>
          </w:tcPr>
          <w:p w14:paraId="1E7F6A72" w14:textId="56BED63A" w:rsidR="00C76D05" w:rsidRPr="00BA325C" w:rsidRDefault="00C76D05" w:rsidP="00C76D05">
            <w:pPr>
              <w:ind w:left="147" w:right="173"/>
              <w:rPr>
                <w:sz w:val="26"/>
                <w:szCs w:val="26"/>
              </w:rPr>
            </w:pPr>
            <w:r w:rsidRPr="00BA325C">
              <w:rPr>
                <w:sz w:val="26"/>
                <w:szCs w:val="26"/>
              </w:rPr>
              <w:t>Hàng hóa được cung cấp có ảnh hưởng tác động đến môi trường và có đề xuất biện pháp giải quyết.</w:t>
            </w:r>
          </w:p>
        </w:tc>
        <w:tc>
          <w:tcPr>
            <w:tcW w:w="1818" w:type="dxa"/>
            <w:vAlign w:val="center"/>
          </w:tcPr>
          <w:p w14:paraId="19235FF3" w14:textId="722D4C6E" w:rsidR="00C76D05" w:rsidRPr="00BA325C" w:rsidRDefault="00C76D05" w:rsidP="00C76D05">
            <w:pPr>
              <w:ind w:right="43"/>
              <w:jc w:val="center"/>
              <w:rPr>
                <w:b/>
                <w:sz w:val="26"/>
                <w:szCs w:val="26"/>
              </w:rPr>
            </w:pPr>
            <w:r w:rsidRPr="00BA325C">
              <w:rPr>
                <w:b/>
                <w:sz w:val="26"/>
                <w:szCs w:val="26"/>
              </w:rPr>
              <w:t>Chấp nhận được</w:t>
            </w:r>
          </w:p>
        </w:tc>
      </w:tr>
      <w:tr w:rsidR="00BA325C" w:rsidRPr="00BA325C" w14:paraId="05667679" w14:textId="77777777" w:rsidTr="00D52AC0">
        <w:trPr>
          <w:trHeight w:val="930"/>
        </w:trPr>
        <w:tc>
          <w:tcPr>
            <w:tcW w:w="3420" w:type="dxa"/>
            <w:vMerge/>
            <w:vAlign w:val="center"/>
          </w:tcPr>
          <w:p w14:paraId="6C9E93AA" w14:textId="77777777" w:rsidR="00C76D05" w:rsidRPr="00BA325C" w:rsidRDefault="00C76D05" w:rsidP="00C76D05">
            <w:pPr>
              <w:ind w:left="147" w:right="173"/>
              <w:rPr>
                <w:sz w:val="26"/>
                <w:szCs w:val="26"/>
              </w:rPr>
            </w:pPr>
          </w:p>
        </w:tc>
        <w:tc>
          <w:tcPr>
            <w:tcW w:w="4406" w:type="dxa"/>
            <w:vAlign w:val="center"/>
          </w:tcPr>
          <w:p w14:paraId="1A93C10B" w14:textId="4ED9FE3D" w:rsidR="00C76D05" w:rsidRPr="00BA325C" w:rsidRDefault="00C76D05" w:rsidP="00C76D05">
            <w:pPr>
              <w:ind w:left="147" w:right="173"/>
              <w:rPr>
                <w:szCs w:val="24"/>
              </w:rPr>
            </w:pPr>
            <w:r w:rsidRPr="00BA325C">
              <w:rPr>
                <w:szCs w:val="24"/>
              </w:rPr>
              <w:t>Hàng hóa được cung cấp có ảnh hưởng tác động nhiều đến môi trường và không đề xuất được biện pháp giải quyết.</w:t>
            </w:r>
          </w:p>
        </w:tc>
        <w:tc>
          <w:tcPr>
            <w:tcW w:w="1818" w:type="dxa"/>
            <w:vAlign w:val="center"/>
          </w:tcPr>
          <w:p w14:paraId="31618635" w14:textId="1BFB41C1" w:rsidR="00C76D05" w:rsidRPr="00BA325C" w:rsidRDefault="00C76D05" w:rsidP="00C76D05">
            <w:pPr>
              <w:ind w:right="43"/>
              <w:jc w:val="center"/>
              <w:rPr>
                <w:b/>
                <w:sz w:val="26"/>
                <w:szCs w:val="26"/>
              </w:rPr>
            </w:pPr>
            <w:r w:rsidRPr="00BA325C">
              <w:rPr>
                <w:b/>
                <w:sz w:val="26"/>
                <w:szCs w:val="26"/>
              </w:rPr>
              <w:t>Không đạt</w:t>
            </w:r>
          </w:p>
        </w:tc>
      </w:tr>
      <w:tr w:rsidR="00BA325C" w:rsidRPr="00BA325C" w14:paraId="26F4E356" w14:textId="77777777" w:rsidTr="00D52AC0">
        <w:tc>
          <w:tcPr>
            <w:tcW w:w="9644" w:type="dxa"/>
            <w:gridSpan w:val="3"/>
            <w:vAlign w:val="center"/>
          </w:tcPr>
          <w:p w14:paraId="70667DCC" w14:textId="3F380CA7" w:rsidR="00C76D05" w:rsidRPr="00BA325C" w:rsidRDefault="00732B7A" w:rsidP="00C76D05">
            <w:pPr>
              <w:spacing w:before="40" w:after="40"/>
              <w:ind w:left="147" w:right="43"/>
              <w:rPr>
                <w:b/>
                <w:sz w:val="26"/>
                <w:szCs w:val="26"/>
              </w:rPr>
            </w:pPr>
            <w:r w:rsidRPr="00BA325C">
              <w:rPr>
                <w:b/>
                <w:sz w:val="26"/>
                <w:szCs w:val="26"/>
              </w:rPr>
              <w:t>6</w:t>
            </w:r>
            <w:r w:rsidR="00C76D05" w:rsidRPr="00BA325C">
              <w:rPr>
                <w:b/>
                <w:sz w:val="26"/>
                <w:szCs w:val="26"/>
              </w:rPr>
              <w:t>. Tiến độ cung cấp hàng hóa</w:t>
            </w:r>
          </w:p>
        </w:tc>
      </w:tr>
      <w:tr w:rsidR="00BA325C" w:rsidRPr="00BA325C" w14:paraId="4BB1C523" w14:textId="77777777" w:rsidTr="00D52AC0">
        <w:trPr>
          <w:trHeight w:val="781"/>
        </w:trPr>
        <w:tc>
          <w:tcPr>
            <w:tcW w:w="3420" w:type="dxa"/>
            <w:vMerge w:val="restart"/>
            <w:vAlign w:val="center"/>
          </w:tcPr>
          <w:p w14:paraId="1BC22732" w14:textId="5620797C" w:rsidR="00981544" w:rsidRPr="00BA325C" w:rsidRDefault="00981544" w:rsidP="00981544">
            <w:pPr>
              <w:spacing w:before="40" w:after="40"/>
              <w:ind w:left="147" w:right="173"/>
              <w:rPr>
                <w:sz w:val="26"/>
                <w:szCs w:val="26"/>
              </w:rPr>
            </w:pPr>
            <w:r w:rsidRPr="00BA325C">
              <w:rPr>
                <w:sz w:val="26"/>
                <w:szCs w:val="26"/>
              </w:rPr>
              <w:lastRenderedPageBreak/>
              <w:t>Bảng tiến độ cung cấp hàng hóa hợp lý, khả thi phù hợp với đề xuất kỹ thuật và đáp ứng yêu cầu của E-HSMT.</w:t>
            </w:r>
          </w:p>
        </w:tc>
        <w:tc>
          <w:tcPr>
            <w:tcW w:w="4406" w:type="dxa"/>
            <w:vAlign w:val="center"/>
          </w:tcPr>
          <w:p w14:paraId="0266718D" w14:textId="1986B6B5" w:rsidR="00981544" w:rsidRPr="00BA325C" w:rsidRDefault="00981544" w:rsidP="00981544">
            <w:pPr>
              <w:ind w:left="147" w:right="176"/>
              <w:rPr>
                <w:bCs/>
                <w:sz w:val="26"/>
                <w:szCs w:val="26"/>
              </w:rPr>
            </w:pPr>
            <w:r w:rsidRPr="00BA325C">
              <w:rPr>
                <w:bCs/>
                <w:sz w:val="26"/>
                <w:szCs w:val="26"/>
              </w:rPr>
              <w:t>Thời gian giao hàng: ≤ 30 ngày kể từ ngày họp đòng có hiệu lực</w:t>
            </w:r>
          </w:p>
        </w:tc>
        <w:tc>
          <w:tcPr>
            <w:tcW w:w="1818" w:type="dxa"/>
            <w:vAlign w:val="center"/>
          </w:tcPr>
          <w:p w14:paraId="2F1ECD2B" w14:textId="77777777" w:rsidR="00981544" w:rsidRPr="00BA325C" w:rsidRDefault="00981544" w:rsidP="00981544">
            <w:pPr>
              <w:spacing w:before="40" w:after="40"/>
              <w:ind w:right="43"/>
              <w:jc w:val="center"/>
              <w:rPr>
                <w:b/>
                <w:sz w:val="26"/>
                <w:szCs w:val="26"/>
              </w:rPr>
            </w:pPr>
            <w:r w:rsidRPr="00BA325C">
              <w:rPr>
                <w:b/>
                <w:sz w:val="26"/>
                <w:szCs w:val="26"/>
              </w:rPr>
              <w:t>Đạt</w:t>
            </w:r>
          </w:p>
        </w:tc>
      </w:tr>
      <w:tr w:rsidR="00BA325C" w:rsidRPr="00BA325C" w14:paraId="7C6FCD79" w14:textId="77777777" w:rsidTr="00D52AC0">
        <w:trPr>
          <w:trHeight w:val="847"/>
        </w:trPr>
        <w:tc>
          <w:tcPr>
            <w:tcW w:w="3420" w:type="dxa"/>
            <w:vMerge/>
            <w:vAlign w:val="center"/>
          </w:tcPr>
          <w:p w14:paraId="7DE4AA60" w14:textId="77777777" w:rsidR="00981544" w:rsidRPr="00BA325C" w:rsidRDefault="00981544" w:rsidP="00981544">
            <w:pPr>
              <w:spacing w:before="40" w:after="40"/>
              <w:ind w:left="147" w:right="173"/>
              <w:rPr>
                <w:sz w:val="26"/>
                <w:szCs w:val="26"/>
              </w:rPr>
            </w:pPr>
          </w:p>
        </w:tc>
        <w:tc>
          <w:tcPr>
            <w:tcW w:w="4406" w:type="dxa"/>
            <w:vAlign w:val="center"/>
          </w:tcPr>
          <w:p w14:paraId="48691CD6" w14:textId="509CC71F" w:rsidR="00981544" w:rsidRPr="00BA325C" w:rsidRDefault="00981544" w:rsidP="00981544">
            <w:pPr>
              <w:ind w:left="147" w:right="176"/>
              <w:rPr>
                <w:sz w:val="26"/>
                <w:szCs w:val="26"/>
              </w:rPr>
            </w:pPr>
            <w:r w:rsidRPr="00BA325C">
              <w:rPr>
                <w:bCs/>
                <w:sz w:val="26"/>
                <w:szCs w:val="26"/>
              </w:rPr>
              <w:t>Thời gian giao hàng: &gt; 30 ngày kể từ ngày họp đòng có hiệu lực</w:t>
            </w:r>
          </w:p>
        </w:tc>
        <w:tc>
          <w:tcPr>
            <w:tcW w:w="1818" w:type="dxa"/>
            <w:vAlign w:val="center"/>
          </w:tcPr>
          <w:p w14:paraId="0384103E" w14:textId="77777777" w:rsidR="00981544" w:rsidRPr="00BA325C" w:rsidRDefault="00981544" w:rsidP="00981544">
            <w:pPr>
              <w:spacing w:before="40" w:after="40"/>
              <w:ind w:right="43"/>
              <w:jc w:val="center"/>
              <w:rPr>
                <w:b/>
                <w:sz w:val="26"/>
                <w:szCs w:val="26"/>
              </w:rPr>
            </w:pPr>
            <w:r w:rsidRPr="00BA325C">
              <w:rPr>
                <w:b/>
                <w:sz w:val="26"/>
                <w:szCs w:val="26"/>
              </w:rPr>
              <w:t>Không đạt</w:t>
            </w:r>
          </w:p>
        </w:tc>
      </w:tr>
      <w:tr w:rsidR="00BA325C" w:rsidRPr="00BA325C" w14:paraId="1F5ADF20" w14:textId="77777777" w:rsidTr="00E344C2">
        <w:tc>
          <w:tcPr>
            <w:tcW w:w="9644" w:type="dxa"/>
            <w:gridSpan w:val="3"/>
            <w:vAlign w:val="center"/>
          </w:tcPr>
          <w:p w14:paraId="04DFF8DD" w14:textId="70C24C08" w:rsidR="00C76D05" w:rsidRPr="00BA325C" w:rsidRDefault="0055623A" w:rsidP="00C76D05">
            <w:pPr>
              <w:spacing w:before="40" w:after="40"/>
              <w:ind w:left="147" w:right="43"/>
              <w:rPr>
                <w:b/>
                <w:bCs/>
                <w:sz w:val="26"/>
                <w:szCs w:val="26"/>
              </w:rPr>
            </w:pPr>
            <w:r w:rsidRPr="00BA325C">
              <w:rPr>
                <w:b/>
                <w:bCs/>
                <w:sz w:val="26"/>
                <w:szCs w:val="26"/>
              </w:rPr>
              <w:t>7</w:t>
            </w:r>
            <w:r w:rsidR="00C76D05" w:rsidRPr="00BA325C">
              <w:rPr>
                <w:b/>
                <w:bCs/>
                <w:sz w:val="26"/>
                <w:szCs w:val="26"/>
              </w:rPr>
              <w:t>. Kết quả thực hiện hợp đồng của nhà thầu, chất lượng hàng hóa đã sử dụng</w:t>
            </w:r>
          </w:p>
        </w:tc>
      </w:tr>
      <w:tr w:rsidR="00BA325C" w:rsidRPr="00BA325C" w14:paraId="35C9D96A" w14:textId="77777777" w:rsidTr="00D52AC0">
        <w:tc>
          <w:tcPr>
            <w:tcW w:w="3420" w:type="dxa"/>
            <w:vMerge w:val="restart"/>
            <w:vAlign w:val="center"/>
          </w:tcPr>
          <w:p w14:paraId="1E9A36A1" w14:textId="3B332FC9" w:rsidR="00C76D05" w:rsidRPr="00BA325C" w:rsidRDefault="00C76D05" w:rsidP="00C76D05">
            <w:pPr>
              <w:spacing w:before="40" w:after="40"/>
              <w:ind w:left="147" w:right="173"/>
              <w:rPr>
                <w:sz w:val="26"/>
                <w:szCs w:val="26"/>
              </w:rPr>
            </w:pPr>
            <w:r w:rsidRPr="00BA325C">
              <w:rPr>
                <w:sz w:val="26"/>
                <w:szCs w:val="26"/>
              </w:rPr>
              <w:t>Tình hình thực hiện hợp đồng của nhà thầu, chất lượng hàng hóa đã sử dụng.</w:t>
            </w:r>
          </w:p>
        </w:tc>
        <w:tc>
          <w:tcPr>
            <w:tcW w:w="4406" w:type="dxa"/>
            <w:vAlign w:val="center"/>
          </w:tcPr>
          <w:p w14:paraId="1D2E8B98" w14:textId="35BD02CB" w:rsidR="00C76D05" w:rsidRPr="00BA325C" w:rsidRDefault="00C76D05" w:rsidP="00C76D05">
            <w:pPr>
              <w:spacing w:before="40" w:after="40"/>
              <w:ind w:left="110" w:right="181"/>
              <w:rPr>
                <w:sz w:val="26"/>
                <w:szCs w:val="26"/>
              </w:rPr>
            </w:pPr>
            <w:r w:rsidRPr="00BA325C">
              <w:rPr>
                <w:sz w:val="26"/>
                <w:szCs w:val="26"/>
              </w:rPr>
              <w:t>Tình hình thực hiện hợp đồng của nhà thầu, chất lượng hàng hóa đã sử dụng tuân thủ theo quy định trong hợp đồng.</w:t>
            </w:r>
          </w:p>
        </w:tc>
        <w:tc>
          <w:tcPr>
            <w:tcW w:w="1818" w:type="dxa"/>
            <w:vAlign w:val="center"/>
          </w:tcPr>
          <w:p w14:paraId="1DADF62D" w14:textId="2F20F83E" w:rsidR="00C76D05" w:rsidRPr="00BA325C" w:rsidRDefault="00C76D05" w:rsidP="00C76D05">
            <w:pPr>
              <w:spacing w:before="40" w:after="40"/>
              <w:ind w:right="43"/>
              <w:jc w:val="center"/>
              <w:rPr>
                <w:b/>
                <w:sz w:val="26"/>
                <w:szCs w:val="26"/>
              </w:rPr>
            </w:pPr>
            <w:r w:rsidRPr="00BA325C">
              <w:rPr>
                <w:b/>
                <w:sz w:val="26"/>
                <w:szCs w:val="26"/>
              </w:rPr>
              <w:t>Đạt</w:t>
            </w:r>
          </w:p>
        </w:tc>
      </w:tr>
      <w:tr w:rsidR="00BA325C" w:rsidRPr="00BA325C" w14:paraId="5E94C9C6" w14:textId="77777777" w:rsidTr="00D52AC0">
        <w:tc>
          <w:tcPr>
            <w:tcW w:w="3420" w:type="dxa"/>
            <w:vMerge/>
            <w:vAlign w:val="center"/>
          </w:tcPr>
          <w:p w14:paraId="614908FB" w14:textId="77777777" w:rsidR="00C76D05" w:rsidRPr="00BA325C" w:rsidRDefault="00C76D05" w:rsidP="00C76D05">
            <w:pPr>
              <w:spacing w:before="40" w:after="40"/>
              <w:ind w:right="43"/>
              <w:rPr>
                <w:sz w:val="26"/>
                <w:szCs w:val="26"/>
              </w:rPr>
            </w:pPr>
          </w:p>
        </w:tc>
        <w:tc>
          <w:tcPr>
            <w:tcW w:w="4406" w:type="dxa"/>
            <w:vAlign w:val="center"/>
          </w:tcPr>
          <w:p w14:paraId="49EA6252" w14:textId="1EE03BD7" w:rsidR="00C76D05" w:rsidRPr="00BA325C" w:rsidRDefault="00C76D05" w:rsidP="00C76D05">
            <w:pPr>
              <w:spacing w:before="40" w:after="40"/>
              <w:ind w:left="110" w:right="181"/>
              <w:rPr>
                <w:sz w:val="26"/>
                <w:szCs w:val="26"/>
              </w:rPr>
            </w:pPr>
            <w:r w:rsidRPr="00BA325C">
              <w:rPr>
                <w:sz w:val="26"/>
                <w:szCs w:val="26"/>
              </w:rPr>
              <w:t>Tình hình thực hiện hợp đồng của nhà thầu, chất lượng hàng hóa đã sử dụng không tuân thủ theo quy định trong hợp đồng.</w:t>
            </w:r>
          </w:p>
        </w:tc>
        <w:tc>
          <w:tcPr>
            <w:tcW w:w="1818" w:type="dxa"/>
            <w:vAlign w:val="center"/>
          </w:tcPr>
          <w:p w14:paraId="3FCAB529" w14:textId="1B646E5D" w:rsidR="00C76D05" w:rsidRPr="00BA325C" w:rsidRDefault="00C76D05" w:rsidP="00C76D05">
            <w:pPr>
              <w:spacing w:before="40" w:after="40"/>
              <w:ind w:right="43"/>
              <w:jc w:val="center"/>
              <w:rPr>
                <w:b/>
                <w:sz w:val="26"/>
                <w:szCs w:val="26"/>
              </w:rPr>
            </w:pPr>
            <w:r w:rsidRPr="00BA325C">
              <w:rPr>
                <w:b/>
                <w:sz w:val="26"/>
                <w:szCs w:val="26"/>
              </w:rPr>
              <w:t>Không đạt</w:t>
            </w:r>
          </w:p>
        </w:tc>
      </w:tr>
      <w:tr w:rsidR="00BA325C" w:rsidRPr="00BA325C" w14:paraId="4FB16E15" w14:textId="77777777" w:rsidTr="00572FBB">
        <w:tc>
          <w:tcPr>
            <w:tcW w:w="9644" w:type="dxa"/>
            <w:gridSpan w:val="3"/>
            <w:vAlign w:val="center"/>
          </w:tcPr>
          <w:p w14:paraId="3D67BC59" w14:textId="2774680D" w:rsidR="00C76D05" w:rsidRPr="00BA325C" w:rsidRDefault="0055623A" w:rsidP="00C76D05">
            <w:pPr>
              <w:spacing w:before="40" w:after="40"/>
              <w:ind w:left="147" w:right="43"/>
              <w:rPr>
                <w:b/>
                <w:bCs/>
                <w:sz w:val="26"/>
                <w:szCs w:val="26"/>
              </w:rPr>
            </w:pPr>
            <w:r w:rsidRPr="00BA325C">
              <w:rPr>
                <w:b/>
                <w:bCs/>
                <w:sz w:val="26"/>
                <w:szCs w:val="26"/>
              </w:rPr>
              <w:t>8</w:t>
            </w:r>
            <w:r w:rsidR="00C76D05" w:rsidRPr="00BA325C">
              <w:rPr>
                <w:b/>
                <w:bCs/>
                <w:sz w:val="26"/>
                <w:szCs w:val="26"/>
              </w:rPr>
              <w:t>. Uy tín của nhà thầu</w:t>
            </w:r>
          </w:p>
        </w:tc>
      </w:tr>
      <w:tr w:rsidR="00BA325C" w:rsidRPr="00BA325C" w14:paraId="4D0B3196" w14:textId="77777777" w:rsidTr="00D52AC0">
        <w:tc>
          <w:tcPr>
            <w:tcW w:w="3420" w:type="dxa"/>
            <w:vMerge w:val="restart"/>
            <w:vAlign w:val="center"/>
          </w:tcPr>
          <w:p w14:paraId="0EB805CD" w14:textId="2B4C422C" w:rsidR="0055623A" w:rsidRPr="00BA325C" w:rsidRDefault="0055623A" w:rsidP="0055623A">
            <w:pPr>
              <w:spacing w:before="40" w:after="40"/>
              <w:ind w:left="147" w:right="173"/>
              <w:rPr>
                <w:sz w:val="26"/>
                <w:szCs w:val="26"/>
              </w:rPr>
            </w:pPr>
            <w:r w:rsidRPr="00BA325C">
              <w:rPr>
                <w:sz w:val="27"/>
                <w:szCs w:val="27"/>
              </w:rPr>
              <w:t>Uy tín của nhà thầu thông qua việc tham dự thầu (không thương thảo hợp đồng, có quyết định trúng thầu nhưng không tiến hành hoàn thiện, ký kết hợp đồng) và thực hiện các hợp đồng tương tự trước đó.</w:t>
            </w:r>
          </w:p>
        </w:tc>
        <w:tc>
          <w:tcPr>
            <w:tcW w:w="4406" w:type="dxa"/>
            <w:vAlign w:val="center"/>
          </w:tcPr>
          <w:p w14:paraId="44C33994" w14:textId="5915E371" w:rsidR="0055623A" w:rsidRPr="00BA325C" w:rsidRDefault="0055623A" w:rsidP="0055623A">
            <w:pPr>
              <w:spacing w:before="40" w:after="40"/>
              <w:ind w:left="110" w:right="181"/>
              <w:rPr>
                <w:sz w:val="26"/>
                <w:szCs w:val="26"/>
              </w:rPr>
            </w:pPr>
            <w:r w:rsidRPr="00BA325C">
              <w:rPr>
                <w:sz w:val="27"/>
                <w:szCs w:val="27"/>
              </w:rPr>
              <w:t>Nhà thầu thông qua việc tham dự thầu (thương thảo hợp đồng, tiến hành hoàn thiện, ký kết hợp đồng) và thực hiện các hợp đồng tương tự trước đó.</w:t>
            </w:r>
          </w:p>
        </w:tc>
        <w:tc>
          <w:tcPr>
            <w:tcW w:w="1818" w:type="dxa"/>
            <w:vAlign w:val="center"/>
          </w:tcPr>
          <w:p w14:paraId="1084ADC6" w14:textId="25BAE7AE" w:rsidR="0055623A" w:rsidRPr="00BA325C" w:rsidRDefault="0055623A" w:rsidP="0055623A">
            <w:pPr>
              <w:spacing w:before="40" w:after="40"/>
              <w:ind w:right="43"/>
              <w:jc w:val="center"/>
              <w:rPr>
                <w:b/>
                <w:sz w:val="26"/>
                <w:szCs w:val="26"/>
              </w:rPr>
            </w:pPr>
            <w:r w:rsidRPr="00BA325C">
              <w:rPr>
                <w:b/>
                <w:sz w:val="27"/>
                <w:szCs w:val="27"/>
              </w:rPr>
              <w:t>Đạt</w:t>
            </w:r>
          </w:p>
        </w:tc>
      </w:tr>
      <w:tr w:rsidR="00BA325C" w:rsidRPr="00BA325C" w14:paraId="4296DCFC" w14:textId="77777777" w:rsidTr="00D52AC0">
        <w:tc>
          <w:tcPr>
            <w:tcW w:w="3420" w:type="dxa"/>
            <w:vMerge/>
            <w:vAlign w:val="center"/>
          </w:tcPr>
          <w:p w14:paraId="18459DC2" w14:textId="77777777" w:rsidR="0055623A" w:rsidRPr="00BA325C" w:rsidRDefault="0055623A" w:rsidP="0055623A">
            <w:pPr>
              <w:spacing w:before="40" w:after="40"/>
              <w:ind w:right="43"/>
              <w:rPr>
                <w:sz w:val="26"/>
                <w:szCs w:val="26"/>
              </w:rPr>
            </w:pPr>
          </w:p>
        </w:tc>
        <w:tc>
          <w:tcPr>
            <w:tcW w:w="4406" w:type="dxa"/>
            <w:vAlign w:val="center"/>
          </w:tcPr>
          <w:p w14:paraId="41C1D2B3" w14:textId="5A11ED01" w:rsidR="0055623A" w:rsidRPr="00BA325C" w:rsidRDefault="0055623A" w:rsidP="0055623A">
            <w:pPr>
              <w:spacing w:before="40" w:after="40"/>
              <w:ind w:left="110" w:right="181"/>
              <w:rPr>
                <w:sz w:val="26"/>
                <w:szCs w:val="26"/>
              </w:rPr>
            </w:pPr>
            <w:r w:rsidRPr="00BA325C">
              <w:rPr>
                <w:sz w:val="27"/>
                <w:szCs w:val="27"/>
              </w:rPr>
              <w:t>Nhà thầu thông qua việc tham dự thầu (không thương thảo hợp đồng, có quyết định trúng thầu nhưng không tiến hành hoàn thiện, ký kết hợp đồng) và không thực hiện các hợp đồng tương tự trước đó.</w:t>
            </w:r>
          </w:p>
        </w:tc>
        <w:tc>
          <w:tcPr>
            <w:tcW w:w="1818" w:type="dxa"/>
            <w:vAlign w:val="center"/>
          </w:tcPr>
          <w:p w14:paraId="43BCF1D9" w14:textId="32C8521F" w:rsidR="0055623A" w:rsidRPr="00BA325C" w:rsidRDefault="0055623A" w:rsidP="0055623A">
            <w:pPr>
              <w:spacing w:before="40" w:after="40"/>
              <w:ind w:right="43"/>
              <w:jc w:val="center"/>
              <w:rPr>
                <w:b/>
                <w:sz w:val="26"/>
                <w:szCs w:val="26"/>
              </w:rPr>
            </w:pPr>
            <w:r w:rsidRPr="00BA325C">
              <w:rPr>
                <w:b/>
                <w:sz w:val="27"/>
                <w:szCs w:val="27"/>
              </w:rPr>
              <w:t>Không đạt</w:t>
            </w:r>
          </w:p>
        </w:tc>
      </w:tr>
      <w:tr w:rsidR="00BA325C" w:rsidRPr="00BA325C" w14:paraId="395EF7C8" w14:textId="77777777" w:rsidTr="00D52AC0">
        <w:tc>
          <w:tcPr>
            <w:tcW w:w="7826" w:type="dxa"/>
            <w:gridSpan w:val="2"/>
            <w:vAlign w:val="center"/>
          </w:tcPr>
          <w:p w14:paraId="000A0EB3" w14:textId="77777777" w:rsidR="00C76D05" w:rsidRPr="00BA325C" w:rsidRDefault="00C76D05" w:rsidP="00C76D05">
            <w:pPr>
              <w:spacing w:before="40" w:after="40"/>
              <w:ind w:right="43"/>
              <w:jc w:val="center"/>
              <w:rPr>
                <w:b/>
                <w:sz w:val="26"/>
                <w:szCs w:val="26"/>
              </w:rPr>
            </w:pPr>
            <w:r w:rsidRPr="00BA325C">
              <w:rPr>
                <w:b/>
                <w:sz w:val="26"/>
                <w:szCs w:val="26"/>
              </w:rPr>
              <w:t xml:space="preserve">Kết </w:t>
            </w:r>
            <w:proofErr w:type="gramStart"/>
            <w:r w:rsidRPr="00BA325C">
              <w:rPr>
                <w:b/>
                <w:sz w:val="26"/>
                <w:szCs w:val="26"/>
              </w:rPr>
              <w:t>luận</w:t>
            </w:r>
            <w:r w:rsidRPr="00BA325C">
              <w:rPr>
                <w:b/>
                <w:sz w:val="26"/>
                <w:szCs w:val="26"/>
                <w:vertAlign w:val="superscript"/>
              </w:rPr>
              <w:t>(</w:t>
            </w:r>
            <w:proofErr w:type="gramEnd"/>
            <w:r w:rsidRPr="00BA325C">
              <w:rPr>
                <w:b/>
                <w:sz w:val="26"/>
                <w:szCs w:val="26"/>
                <w:vertAlign w:val="superscript"/>
              </w:rPr>
              <w:t>1)</w:t>
            </w:r>
          </w:p>
        </w:tc>
        <w:tc>
          <w:tcPr>
            <w:tcW w:w="1818" w:type="dxa"/>
            <w:vAlign w:val="center"/>
          </w:tcPr>
          <w:p w14:paraId="1CE286ED" w14:textId="77777777" w:rsidR="00C76D05" w:rsidRPr="00BA325C" w:rsidRDefault="00C76D05" w:rsidP="00C76D05">
            <w:pPr>
              <w:spacing w:before="40" w:after="40"/>
              <w:ind w:right="43"/>
              <w:jc w:val="center"/>
              <w:rPr>
                <w:b/>
                <w:sz w:val="26"/>
                <w:szCs w:val="26"/>
              </w:rPr>
            </w:pPr>
          </w:p>
        </w:tc>
      </w:tr>
    </w:tbl>
    <w:p w14:paraId="521F457D" w14:textId="77777777" w:rsidR="0055623A" w:rsidRPr="00BA325C" w:rsidRDefault="0055623A" w:rsidP="0055623A">
      <w:pPr>
        <w:spacing w:before="120" w:line="320" w:lineRule="exact"/>
        <w:ind w:right="43" w:firstLine="567"/>
        <w:rPr>
          <w:b/>
          <w:sz w:val="28"/>
          <w:szCs w:val="28"/>
        </w:rPr>
      </w:pPr>
      <w:r w:rsidRPr="00BA325C">
        <w:rPr>
          <w:b/>
          <w:sz w:val="28"/>
          <w:szCs w:val="28"/>
        </w:rPr>
        <w:t>Ghi chú:</w:t>
      </w:r>
    </w:p>
    <w:p w14:paraId="14B9AF52" w14:textId="77777777" w:rsidR="0055623A" w:rsidRPr="00BA325C" w:rsidRDefault="0055623A" w:rsidP="0055623A">
      <w:pPr>
        <w:spacing w:before="80" w:after="80"/>
        <w:ind w:firstLine="709"/>
        <w:rPr>
          <w:rFonts w:eastAsia="Arial"/>
          <w:sz w:val="28"/>
          <w:szCs w:val="28"/>
        </w:rPr>
      </w:pPr>
      <w:r w:rsidRPr="00BA325C">
        <w:rPr>
          <w:rFonts w:eastAsia="Arial"/>
          <w:sz w:val="28"/>
          <w:szCs w:val="28"/>
        </w:rPr>
        <w:t>(1) Nhà thầu được đánh giá là đạt yêu cầu về kỹ thuật khi tất cả các tiêu chuẩn được đánh giá là đạt hoặc chấp nhận được. Trường hợp nhà thầu không đạt một trong các tiêu chuẩn thì được đánh giá là không đạt và không được xem xét, đánh giá bước tiếp theo.</w:t>
      </w:r>
    </w:p>
    <w:p w14:paraId="64A4D6E1" w14:textId="3136A37C" w:rsidR="00765268" w:rsidRPr="00BA325C" w:rsidRDefault="00765268" w:rsidP="00765268">
      <w:pPr>
        <w:spacing w:before="80" w:after="80"/>
        <w:ind w:firstLine="709"/>
        <w:rPr>
          <w:sz w:val="28"/>
          <w:szCs w:val="28"/>
          <w:lang w:val="es-ES"/>
        </w:rPr>
      </w:pPr>
      <w:r w:rsidRPr="00BA325C">
        <w:rPr>
          <w:b/>
          <w:iCs/>
          <w:sz w:val="28"/>
          <w:szCs w:val="28"/>
          <w:lang w:val="es-ES"/>
        </w:rPr>
        <w:t>3.2. Đánh giá theo phương pháp</w:t>
      </w:r>
      <w:r w:rsidRPr="00BA325C" w:rsidDel="00BE4476">
        <w:rPr>
          <w:b/>
          <w:iCs/>
          <w:sz w:val="28"/>
          <w:szCs w:val="28"/>
          <w:lang w:val="es-ES"/>
        </w:rPr>
        <w:t xml:space="preserve"> </w:t>
      </w:r>
      <w:r w:rsidRPr="00BA325C">
        <w:rPr>
          <w:b/>
          <w:iCs/>
          <w:sz w:val="28"/>
          <w:szCs w:val="28"/>
          <w:lang w:val="es-ES"/>
        </w:rPr>
        <w:t>đạt/không đạt</w:t>
      </w:r>
      <w:r w:rsidRPr="00BA325C">
        <w:rPr>
          <w:b/>
          <w:sz w:val="28"/>
          <w:szCs w:val="28"/>
          <w:lang w:val="es-ES"/>
        </w:rPr>
        <w:t>:</w:t>
      </w:r>
    </w:p>
    <w:p w14:paraId="45F090A4" w14:textId="77777777" w:rsidR="0055623A" w:rsidRPr="00BA325C" w:rsidRDefault="0055623A" w:rsidP="0055623A">
      <w:pPr>
        <w:spacing w:before="80" w:after="80" w:line="264" w:lineRule="auto"/>
        <w:ind w:firstLine="709"/>
        <w:rPr>
          <w:sz w:val="28"/>
          <w:szCs w:val="28"/>
          <w:lang w:val="es-ES"/>
        </w:rPr>
      </w:pPr>
      <w:r w:rsidRPr="00BA325C">
        <w:rPr>
          <w:sz w:val="28"/>
          <w:szCs w:val="28"/>
          <w:lang w:val="es-ES"/>
        </w:rPr>
        <w:t xml:space="preserve">Căn cứ quy mô, tính chất của gói thầu mà xác định mức độ yêu cầu đối với từng nội dung. Đối với các tiêu chí đánh giá tổng quát, chỉ sử dụng tiêu chí đạt, không đạt. Đối với các tiêu chí chi tiết cơ bản trong tiêu chí tổng quát, chỉ sử dụng tiêu chí đạt, không đạt; đối với các tiêu chí chi tiết không cơ bản trong tiêu chí tổng quát, ngoài tiêu chí đạt, không đạt, được áp dụng thêm tiêu chí chấp nhận được nhưng không được vượt quá 30% tổng số các tiêu chí chi tiết trong tiêu chí tổng quát đó. </w:t>
      </w:r>
    </w:p>
    <w:p w14:paraId="38E9CC67" w14:textId="77777777" w:rsidR="0055623A" w:rsidRPr="00BA325C" w:rsidRDefault="0055623A" w:rsidP="0055623A">
      <w:pPr>
        <w:spacing w:before="80" w:after="80" w:line="264" w:lineRule="auto"/>
        <w:ind w:firstLine="709"/>
        <w:rPr>
          <w:sz w:val="28"/>
          <w:szCs w:val="28"/>
          <w:lang w:val="es-ES"/>
        </w:rPr>
      </w:pPr>
      <w:r w:rsidRPr="00BA325C">
        <w:rPr>
          <w:sz w:val="28"/>
          <w:szCs w:val="28"/>
          <w:lang w:val="es-ES"/>
        </w:rPr>
        <w:lastRenderedPageBreak/>
        <w:t>Tiêu chí tổng quát được đánh giá là đạt khi tất cả các tiêu chí chi tiết cơ bản được đánh giá là đạt và các tiêu chí chi tiết không cơ bản được đánh giá là đạt hoặc chấp nhận được.</w:t>
      </w:r>
    </w:p>
    <w:p w14:paraId="7C5369AD" w14:textId="77777777" w:rsidR="0055623A" w:rsidRPr="00BA325C" w:rsidRDefault="0055623A" w:rsidP="0055623A">
      <w:pPr>
        <w:spacing w:before="80" w:after="80" w:line="264" w:lineRule="auto"/>
        <w:ind w:firstLine="709"/>
        <w:rPr>
          <w:sz w:val="28"/>
          <w:szCs w:val="28"/>
          <w:lang w:val="es-ES"/>
        </w:rPr>
      </w:pPr>
      <w:r w:rsidRPr="00BA325C">
        <w:rPr>
          <w:sz w:val="28"/>
          <w:szCs w:val="28"/>
          <w:lang w:val="es-ES"/>
        </w:rPr>
        <w:t xml:space="preserve">E-HSDT được đánh giá là đáp ứng yêu cầu về kỹ thuật khi có tất cả các tiêu chí tổng quát đều được đánh giá là đạt. </w:t>
      </w:r>
    </w:p>
    <w:p w14:paraId="2200BC2F" w14:textId="1717A67A" w:rsidR="00765268" w:rsidRPr="00BA325C" w:rsidRDefault="00765268" w:rsidP="00E07393">
      <w:pPr>
        <w:spacing w:before="80" w:after="80"/>
        <w:ind w:firstLine="709"/>
        <w:rPr>
          <w:b/>
          <w:bCs/>
          <w:sz w:val="28"/>
          <w:szCs w:val="28"/>
          <w:lang w:val="es-ES"/>
        </w:rPr>
      </w:pPr>
      <w:r w:rsidRPr="00BA325C">
        <w:rPr>
          <w:b/>
          <w:bCs/>
          <w:sz w:val="28"/>
          <w:szCs w:val="28"/>
          <w:lang w:val="es-ES"/>
        </w:rPr>
        <w:t>Mục 4.  Tiêu chuẩn đánh giá về tài chính</w:t>
      </w:r>
    </w:p>
    <w:p w14:paraId="64CFA7A1" w14:textId="50BA2278" w:rsidR="00765268" w:rsidRPr="00BA325C" w:rsidRDefault="00765268" w:rsidP="00765268">
      <w:pPr>
        <w:spacing w:before="80" w:after="80"/>
        <w:ind w:firstLine="709"/>
        <w:rPr>
          <w:b/>
          <w:iCs/>
          <w:sz w:val="28"/>
          <w:szCs w:val="28"/>
          <w:lang w:val="es-ES"/>
        </w:rPr>
      </w:pPr>
      <w:r w:rsidRPr="00BA325C">
        <w:rPr>
          <w:b/>
          <w:iCs/>
          <w:sz w:val="28"/>
          <w:szCs w:val="28"/>
          <w:lang w:val="es-ES"/>
        </w:rPr>
        <w:t>4.1. Phương pháp giá thấp nhất:</w:t>
      </w:r>
    </w:p>
    <w:p w14:paraId="0EDEE9FC" w14:textId="77777777" w:rsidR="0055623A" w:rsidRPr="00BA325C" w:rsidRDefault="0055623A" w:rsidP="0055623A">
      <w:pPr>
        <w:spacing w:before="80" w:after="80" w:line="264" w:lineRule="auto"/>
        <w:ind w:firstLine="709"/>
        <w:rPr>
          <w:sz w:val="28"/>
          <w:szCs w:val="28"/>
          <w:lang w:val="es-ES"/>
        </w:rPr>
      </w:pPr>
      <w:r w:rsidRPr="00BA325C">
        <w:rPr>
          <w:sz w:val="28"/>
          <w:szCs w:val="28"/>
          <w:lang w:val="es-ES"/>
        </w:rPr>
        <w:t>Cách xác định giá thấp nhất theo các bước sau đây:</w:t>
      </w:r>
    </w:p>
    <w:p w14:paraId="18C324B8" w14:textId="77777777" w:rsidR="0055623A" w:rsidRPr="00BA325C" w:rsidRDefault="0055623A" w:rsidP="0055623A">
      <w:pPr>
        <w:spacing w:before="120" w:after="120" w:line="264" w:lineRule="auto"/>
        <w:ind w:firstLine="709"/>
        <w:rPr>
          <w:sz w:val="28"/>
          <w:szCs w:val="28"/>
          <w:lang w:val="es-ES"/>
        </w:rPr>
      </w:pPr>
      <w:r w:rsidRPr="00BA325C">
        <w:rPr>
          <w:sz w:val="28"/>
          <w:szCs w:val="28"/>
          <w:lang w:val="es-ES"/>
        </w:rPr>
        <w:t xml:space="preserve">- </w:t>
      </w:r>
      <w:r w:rsidRPr="00BA325C">
        <w:rPr>
          <w:i/>
          <w:sz w:val="28"/>
          <w:szCs w:val="28"/>
          <w:lang w:val="es-ES"/>
        </w:rPr>
        <w:t xml:space="preserve">Trường hợp Mục 13.5 </w:t>
      </w:r>
      <w:r w:rsidRPr="00BA325C">
        <w:rPr>
          <w:b/>
          <w:i/>
          <w:sz w:val="28"/>
          <w:szCs w:val="28"/>
          <w:lang w:val="es-ES"/>
        </w:rPr>
        <w:t>E-BDL</w:t>
      </w:r>
      <w:r w:rsidRPr="00BA325C">
        <w:rPr>
          <w:i/>
          <w:sz w:val="28"/>
          <w:szCs w:val="28"/>
          <w:lang w:val="es-ES"/>
        </w:rPr>
        <w:t xml:space="preserve"> quy định nhà thầu chào theo Mẫu số 12.1 (12.1A hoặc 12.1B hoặc 12.1C) Chương IV</w:t>
      </w:r>
      <w:r w:rsidRPr="00BA325C">
        <w:rPr>
          <w:sz w:val="28"/>
          <w:szCs w:val="28"/>
          <w:lang w:val="es-ES"/>
        </w:rPr>
        <w:t>:</w:t>
      </w:r>
    </w:p>
    <w:p w14:paraId="116454DA" w14:textId="77777777" w:rsidR="0055623A" w:rsidRPr="00BA325C" w:rsidRDefault="0055623A" w:rsidP="0055623A">
      <w:pPr>
        <w:spacing w:before="120" w:after="120" w:line="264" w:lineRule="auto"/>
        <w:ind w:firstLine="709"/>
        <w:rPr>
          <w:sz w:val="28"/>
          <w:szCs w:val="28"/>
          <w:lang w:val="es-ES"/>
        </w:rPr>
      </w:pPr>
      <w:r w:rsidRPr="00BA325C">
        <w:rPr>
          <w:sz w:val="28"/>
          <w:szCs w:val="28"/>
          <w:lang w:val="es-ES"/>
        </w:rPr>
        <w:t>Bước 1. Xác định giá dự thầu, giá dự thầu sau giảm giá (nếu có);</w:t>
      </w:r>
    </w:p>
    <w:p w14:paraId="5117F6E7" w14:textId="77777777" w:rsidR="0055623A" w:rsidRPr="00BA325C" w:rsidRDefault="0055623A" w:rsidP="0055623A">
      <w:pPr>
        <w:spacing w:before="120" w:after="120" w:line="264" w:lineRule="auto"/>
        <w:ind w:firstLine="709"/>
        <w:rPr>
          <w:sz w:val="28"/>
          <w:szCs w:val="28"/>
          <w:lang w:val="es-ES"/>
        </w:rPr>
      </w:pPr>
      <w:r w:rsidRPr="00BA325C">
        <w:rPr>
          <w:sz w:val="28"/>
          <w:szCs w:val="28"/>
          <w:lang w:val="es-ES"/>
        </w:rPr>
        <w:t>Bước 2. Xác định giá trị ưu đãi (nếu có) theo quy định tại Mục 28 E-CDNT;</w:t>
      </w:r>
    </w:p>
    <w:p w14:paraId="1F67CF3E" w14:textId="77777777" w:rsidR="0055623A" w:rsidRPr="00BA325C" w:rsidRDefault="0055623A" w:rsidP="0055623A">
      <w:pPr>
        <w:tabs>
          <w:tab w:val="center" w:pos="4961"/>
        </w:tabs>
        <w:spacing w:before="120" w:after="120" w:line="264" w:lineRule="auto"/>
        <w:ind w:firstLine="709"/>
        <w:rPr>
          <w:spacing w:val="-6"/>
          <w:sz w:val="28"/>
          <w:szCs w:val="28"/>
          <w:lang w:val="es-ES"/>
        </w:rPr>
      </w:pPr>
      <w:r w:rsidRPr="00BA325C">
        <w:rPr>
          <w:spacing w:val="-6"/>
          <w:sz w:val="28"/>
          <w:szCs w:val="28"/>
          <w:lang w:val="es-ES"/>
        </w:rPr>
        <w:t>Bước 3. Xếp hạng nhà thầu: E-HSDT có giá dự thầu sau khi trừ đi giá trị giảm giá (nếu có), cộng giá trị ưu đãi (nếu có) thấp nhất được xếp hạng thứ nhất.</w:t>
      </w:r>
    </w:p>
    <w:p w14:paraId="6C863066" w14:textId="77777777" w:rsidR="0055623A" w:rsidRPr="00BA325C" w:rsidRDefault="0055623A" w:rsidP="0055623A">
      <w:pPr>
        <w:tabs>
          <w:tab w:val="center" w:pos="4961"/>
        </w:tabs>
        <w:spacing w:before="120" w:after="120" w:line="264" w:lineRule="auto"/>
        <w:ind w:firstLine="709"/>
        <w:rPr>
          <w:spacing w:val="-6"/>
          <w:sz w:val="28"/>
          <w:szCs w:val="28"/>
          <w:lang w:val="es-ES"/>
        </w:rPr>
      </w:pPr>
      <w:r w:rsidRPr="00BA325C">
        <w:rPr>
          <w:i/>
          <w:iCs/>
          <w:spacing w:val="-6"/>
          <w:sz w:val="28"/>
          <w:szCs w:val="28"/>
          <w:lang w:val="es-ES"/>
        </w:rPr>
        <w:t xml:space="preserve">- </w:t>
      </w:r>
      <w:r w:rsidRPr="00BA325C">
        <w:rPr>
          <w:i/>
          <w:iCs/>
          <w:sz w:val="28"/>
          <w:szCs w:val="28"/>
          <w:lang w:val="es-ES"/>
        </w:rPr>
        <w:t xml:space="preserve">Trường hợp Mục 13.5 </w:t>
      </w:r>
      <w:r w:rsidRPr="00BA325C">
        <w:rPr>
          <w:b/>
          <w:i/>
          <w:iCs/>
          <w:sz w:val="28"/>
          <w:szCs w:val="28"/>
          <w:lang w:val="es-ES"/>
        </w:rPr>
        <w:t>E-BDL</w:t>
      </w:r>
      <w:r w:rsidRPr="00BA325C">
        <w:rPr>
          <w:i/>
          <w:iCs/>
          <w:sz w:val="28"/>
          <w:szCs w:val="28"/>
          <w:lang w:val="es-ES"/>
        </w:rPr>
        <w:t xml:space="preserve"> quy định nhà thầu</w:t>
      </w:r>
      <w:r w:rsidRPr="00BA325C">
        <w:rPr>
          <w:i/>
          <w:iCs/>
          <w:spacing w:val="-6"/>
          <w:sz w:val="28"/>
          <w:szCs w:val="28"/>
          <w:lang w:val="es-ES"/>
        </w:rPr>
        <w:t xml:space="preserve"> chào theo Mẫu số 12.2 </w:t>
      </w:r>
      <w:r w:rsidRPr="00BA325C">
        <w:rPr>
          <w:i/>
          <w:iCs/>
          <w:sz w:val="28"/>
          <w:szCs w:val="28"/>
          <w:lang w:val="es-ES"/>
        </w:rPr>
        <w:t>(12.2A hoặc 12.2B hoặc 12.2C)</w:t>
      </w:r>
      <w:r w:rsidRPr="00BA325C">
        <w:rPr>
          <w:sz w:val="28"/>
          <w:szCs w:val="28"/>
          <w:lang w:val="es-ES"/>
        </w:rPr>
        <w:t xml:space="preserve"> </w:t>
      </w:r>
      <w:r w:rsidRPr="00BA325C">
        <w:rPr>
          <w:i/>
          <w:spacing w:val="-6"/>
          <w:sz w:val="28"/>
          <w:szCs w:val="28"/>
          <w:lang w:val="es-ES"/>
        </w:rPr>
        <w:t>Chương IV</w:t>
      </w:r>
      <w:r w:rsidRPr="00BA325C">
        <w:rPr>
          <w:spacing w:val="-6"/>
          <w:sz w:val="28"/>
          <w:szCs w:val="28"/>
          <w:lang w:val="es-ES"/>
        </w:rPr>
        <w:t>:</w:t>
      </w:r>
    </w:p>
    <w:p w14:paraId="72FB9FB4" w14:textId="77777777" w:rsidR="0055623A" w:rsidRPr="00BA325C" w:rsidRDefault="0055623A" w:rsidP="0055623A">
      <w:pPr>
        <w:spacing w:before="120" w:after="120" w:line="264" w:lineRule="auto"/>
        <w:ind w:firstLine="709"/>
        <w:rPr>
          <w:sz w:val="28"/>
          <w:szCs w:val="28"/>
          <w:lang w:val="es-ES"/>
        </w:rPr>
      </w:pPr>
      <w:r w:rsidRPr="00BA325C">
        <w:rPr>
          <w:sz w:val="28"/>
          <w:szCs w:val="28"/>
          <w:lang w:val="es-ES"/>
        </w:rPr>
        <w:t>Bước 1. Xác định giá dự thầu không bao gồm thuế, phí, lệ phí liên quan đến nhập khẩu, thuế tiêu thụ đặc biệt (nếu có), thuế VAT, sau khi giảm giá (nếu có);</w:t>
      </w:r>
    </w:p>
    <w:p w14:paraId="3A2AB6E6" w14:textId="77777777" w:rsidR="0055623A" w:rsidRPr="00BA325C" w:rsidRDefault="0055623A" w:rsidP="0055623A">
      <w:pPr>
        <w:spacing w:before="120" w:after="120" w:line="264" w:lineRule="auto"/>
        <w:ind w:firstLine="709"/>
        <w:rPr>
          <w:sz w:val="28"/>
          <w:szCs w:val="28"/>
          <w:lang w:val="es-ES"/>
        </w:rPr>
      </w:pPr>
      <w:r w:rsidRPr="00BA325C">
        <w:rPr>
          <w:sz w:val="28"/>
          <w:szCs w:val="28"/>
          <w:lang w:val="es-ES"/>
        </w:rPr>
        <w:t>Bước 2. Xác định giá trị ưu đãi (nếu có) theo quy định tại Mục 28 E-CDNT;</w:t>
      </w:r>
    </w:p>
    <w:p w14:paraId="13B76ECC" w14:textId="77777777" w:rsidR="0055623A" w:rsidRPr="00BA325C" w:rsidRDefault="0055623A" w:rsidP="0055623A">
      <w:pPr>
        <w:tabs>
          <w:tab w:val="center" w:pos="4961"/>
        </w:tabs>
        <w:spacing w:before="80" w:after="80" w:line="264" w:lineRule="auto"/>
        <w:ind w:firstLine="709"/>
        <w:rPr>
          <w:spacing w:val="-6"/>
          <w:sz w:val="28"/>
          <w:szCs w:val="28"/>
          <w:lang w:val="es-ES"/>
        </w:rPr>
      </w:pPr>
      <w:r w:rsidRPr="00BA325C">
        <w:rPr>
          <w:spacing w:val="-6"/>
          <w:sz w:val="28"/>
          <w:szCs w:val="28"/>
          <w:lang w:val="es-ES"/>
        </w:rPr>
        <w:t xml:space="preserve">Bước 3. Xếp hạng nhà thầu: E-HSDT có giá dự thầu </w:t>
      </w:r>
      <w:r w:rsidRPr="00BA325C">
        <w:rPr>
          <w:sz w:val="28"/>
          <w:szCs w:val="28"/>
          <w:lang w:val="es-ES"/>
        </w:rPr>
        <w:t>không bao gồm thuế, phí, lệ phí liên quan đến nhập khẩu, thuế tiêu thụ đặc biệt (nếu có), thuế VAT,</w:t>
      </w:r>
      <w:r w:rsidRPr="00BA325C">
        <w:rPr>
          <w:spacing w:val="-6"/>
          <w:sz w:val="28"/>
          <w:szCs w:val="28"/>
          <w:lang w:val="es-ES"/>
        </w:rPr>
        <w:t xml:space="preserve"> sau khi trừ đi giá trị giảm giá (nếu có), cộng giá trị ưu đãi (nếu có) thấp nhất được xếp hạng thứ nhất.</w:t>
      </w:r>
    </w:p>
    <w:p w14:paraId="18B2B686" w14:textId="004347A1" w:rsidR="00EB4212" w:rsidRPr="00BA325C" w:rsidRDefault="00EB4212" w:rsidP="00EB4212">
      <w:pPr>
        <w:widowControl w:val="0"/>
        <w:spacing w:before="80" w:after="80" w:line="264" w:lineRule="auto"/>
        <w:ind w:firstLine="709"/>
        <w:rPr>
          <w:b/>
          <w:sz w:val="28"/>
          <w:szCs w:val="28"/>
          <w:lang w:val="es-ES"/>
        </w:rPr>
      </w:pPr>
      <w:r w:rsidRPr="00BA325C">
        <w:rPr>
          <w:b/>
          <w:sz w:val="28"/>
          <w:szCs w:val="28"/>
          <w:lang w:val="es-ES"/>
        </w:rPr>
        <w:t xml:space="preserve">Mục 5. Phương án kỹ thuật thay thế trong E-HSDT (nếu có): </w:t>
      </w:r>
      <w:r w:rsidRPr="00BA325C">
        <w:rPr>
          <w:bCs/>
          <w:sz w:val="28"/>
          <w:szCs w:val="28"/>
          <w:lang w:val="es-ES"/>
        </w:rPr>
        <w:t>Không áp dụng.</w:t>
      </w:r>
    </w:p>
    <w:p w14:paraId="7500BFAE" w14:textId="020EEEBA" w:rsidR="00EB4212" w:rsidRPr="00BA325C" w:rsidRDefault="00EB4212" w:rsidP="00EB4212">
      <w:pPr>
        <w:widowControl w:val="0"/>
        <w:spacing w:before="80" w:after="80" w:line="264" w:lineRule="auto"/>
        <w:ind w:firstLine="709"/>
        <w:rPr>
          <w:b/>
          <w:sz w:val="28"/>
          <w:szCs w:val="28"/>
          <w:lang w:val="es-ES"/>
        </w:rPr>
      </w:pPr>
      <w:r w:rsidRPr="00BA325C">
        <w:rPr>
          <w:b/>
          <w:sz w:val="28"/>
          <w:szCs w:val="28"/>
          <w:lang w:val="es-ES"/>
        </w:rPr>
        <w:t xml:space="preserve">Mục 6. Trường hợp gói thầu chia thành nhiều phần độc lập (nếu có): </w:t>
      </w:r>
      <w:r w:rsidRPr="00BA325C">
        <w:rPr>
          <w:bCs/>
          <w:sz w:val="28"/>
          <w:szCs w:val="28"/>
          <w:lang w:val="es-ES"/>
        </w:rPr>
        <w:t>Không áp dụng.</w:t>
      </w:r>
    </w:p>
    <w:p w14:paraId="61FC1EE4" w14:textId="35B2A5BB" w:rsidR="00415050" w:rsidRPr="00BA325C" w:rsidRDefault="00415050">
      <w:pPr>
        <w:jc w:val="left"/>
        <w:rPr>
          <w:b/>
          <w:sz w:val="26"/>
          <w:szCs w:val="26"/>
          <w:lang w:val="nl-NL"/>
        </w:rPr>
      </w:pPr>
    </w:p>
    <w:sectPr w:rsidR="00415050" w:rsidRPr="00BA325C" w:rsidSect="00A41268">
      <w:pgSz w:w="11907" w:h="16839" w:code="9"/>
      <w:pgMar w:top="1134" w:right="1134" w:bottom="1134" w:left="1701" w:header="720" w:footer="3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D26A0" w14:textId="77777777" w:rsidR="004A1455" w:rsidRDefault="004A1455" w:rsidP="00E05AF1">
      <w:r>
        <w:separator/>
      </w:r>
    </w:p>
  </w:endnote>
  <w:endnote w:type="continuationSeparator" w:id="0">
    <w:p w14:paraId="14605BA9" w14:textId="77777777" w:rsidR="004A1455" w:rsidRDefault="004A1455" w:rsidP="00E05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Cambria">
    <w:panose1 w:val="02040503050406030204"/>
    <w:charset w:val="A3"/>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PMingLiU">
    <w:altName w:val="新細明體"/>
    <w:panose1 w:val="02010601000101010101"/>
    <w:charset w:val="88"/>
    <w:family w:val="roman"/>
    <w:pitch w:val="variable"/>
    <w:sig w:usb0="A00002FF" w:usb1="28CFFCFA" w:usb2="00000016" w:usb3="00000000" w:csb0="00100001" w:csb1="00000000"/>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CIDFont+F2">
    <w:altName w:val="Cambria"/>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OpenSymbol">
    <w:altName w:val="Courier New"/>
    <w:charset w:val="00"/>
    <w:family w:val="auto"/>
    <w:pitch w:val="variable"/>
    <w:sig w:usb0="800000AF" w:usb1="1001ECEA" w:usb2="00000000" w:usb3="00000000" w:csb0="00000001" w:csb1="00000000"/>
  </w:font>
  <w:font w:name="Constantia">
    <w:panose1 w:val="02030602050306030303"/>
    <w:charset w:val="A3"/>
    <w:family w:val="roman"/>
    <w:pitch w:val="variable"/>
    <w:sig w:usb0="A00002EF" w:usb1="4000204B"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6731D" w14:textId="77777777" w:rsidR="004A1455" w:rsidRDefault="004A1455" w:rsidP="00E05AF1">
      <w:r>
        <w:separator/>
      </w:r>
    </w:p>
  </w:footnote>
  <w:footnote w:type="continuationSeparator" w:id="0">
    <w:p w14:paraId="10E70C02" w14:textId="77777777" w:rsidR="004A1455" w:rsidRDefault="004A1455" w:rsidP="00E05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E4C6DA"/>
    <w:lvl w:ilvl="0">
      <w:start w:val="1"/>
      <w:numFmt w:val="bullet"/>
      <w:pStyle w:val="Style10"/>
      <w:lvlText w:val=""/>
      <w:lvlJc w:val="left"/>
      <w:pPr>
        <w:tabs>
          <w:tab w:val="num" w:pos="1080"/>
        </w:tabs>
        <w:ind w:left="1080"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CHƯƠNG %1: "/>
      <w:lvlJc w:val="center"/>
      <w:pPr>
        <w:tabs>
          <w:tab w:val="num" w:pos="936"/>
        </w:tabs>
        <w:ind w:left="792" w:firstLine="144"/>
      </w:pPr>
      <w:rPr>
        <w:rFonts w:ascii="Tahoma" w:hAnsi="Tahoma"/>
        <w:sz w:val="28"/>
        <w:szCs w:val="28"/>
      </w:rPr>
    </w:lvl>
    <w:lvl w:ilvl="1">
      <w:start w:val="1"/>
      <w:numFmt w:val="decimal"/>
      <w:pStyle w:val="StyleHeading2Left0Firstline0"/>
      <w:lvlText w:val="2.%2."/>
      <w:lvlJc w:val="left"/>
      <w:pPr>
        <w:tabs>
          <w:tab w:val="num" w:pos="504"/>
        </w:tabs>
        <w:ind w:left="1440" w:hanging="1152"/>
      </w:pPr>
    </w:lvl>
    <w:lvl w:ilvl="2">
      <w:start w:val="1"/>
      <w:numFmt w:val="decimal"/>
      <w:lvlText w:val="%1.%2.%3"/>
      <w:lvlJc w:val="left"/>
      <w:pPr>
        <w:tabs>
          <w:tab w:val="num" w:pos="2160"/>
        </w:tabs>
        <w:ind w:left="2160" w:hanging="720"/>
      </w:pPr>
    </w:lvl>
    <w:lvl w:ilvl="3">
      <w:start w:val="1"/>
      <w:numFmt w:val="decimal"/>
      <w:lvlText w:val="%1.%2.%3.%4"/>
      <w:lvlJc w:val="left"/>
      <w:pPr>
        <w:tabs>
          <w:tab w:val="num" w:pos="2304"/>
        </w:tabs>
        <w:ind w:left="2304" w:hanging="864"/>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pStyle w:val="Heading91"/>
      <w:lvlText w:val="%1.%2.%3.%4.%5.%6.%7.%8"/>
      <w:lvlJc w:val="left"/>
      <w:pPr>
        <w:tabs>
          <w:tab w:val="num" w:pos="2880"/>
        </w:tabs>
        <w:ind w:left="2880" w:hanging="1440"/>
      </w:pPr>
    </w:lvl>
    <w:lvl w:ilvl="8">
      <w:start w:val="1"/>
      <w:numFmt w:val="decimal"/>
      <w:pStyle w:val="Heading91"/>
      <w:lvlText w:val="%1.%2.%3.%4.%5.%6.%7.%8.%9"/>
      <w:lvlJc w:val="left"/>
      <w:pPr>
        <w:tabs>
          <w:tab w:val="num" w:pos="3024"/>
        </w:tabs>
        <w:ind w:left="3024" w:hanging="1584"/>
      </w:pPr>
    </w:lvl>
  </w:abstractNum>
  <w:abstractNum w:abstractNumId="2" w15:restartNumberingAfterBreak="0">
    <w:nsid w:val="00000002"/>
    <w:multiLevelType w:val="singleLevel"/>
    <w:tmpl w:val="00000002"/>
    <w:name w:val="WW8Num11"/>
    <w:lvl w:ilvl="0">
      <w:start w:val="1"/>
      <w:numFmt w:val="decimal"/>
      <w:lvlText w:val="%1."/>
      <w:lvlJc w:val="left"/>
      <w:pPr>
        <w:tabs>
          <w:tab w:val="num" w:pos="1080"/>
        </w:tabs>
        <w:ind w:left="1080" w:hanging="360"/>
      </w:p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Times New Roman" w:hAnsi="Times New Roman"/>
        <w:i/>
        <w:vertAlign w:val="superscript"/>
      </w:rPr>
    </w:lvl>
  </w:abstractNum>
  <w:abstractNum w:abstractNumId="4" w15:restartNumberingAfterBreak="0">
    <w:nsid w:val="00000005"/>
    <w:multiLevelType w:val="singleLevel"/>
    <w:tmpl w:val="00000005"/>
    <w:name w:val="WW8Num5"/>
    <w:lvl w:ilvl="0">
      <w:start w:val="1"/>
      <w:numFmt w:val="bullet"/>
      <w:lvlText w:val="-"/>
      <w:lvlJc w:val="left"/>
      <w:pPr>
        <w:tabs>
          <w:tab w:val="num" w:pos="377"/>
        </w:tabs>
        <w:ind w:left="377" w:hanging="360"/>
      </w:pPr>
      <w:rPr>
        <w:rFonts w:ascii="Times New Roman" w:hAnsi="Times New Roman" w:cs="Times New Roman"/>
      </w:rPr>
    </w:lvl>
  </w:abstractNum>
  <w:abstractNum w:abstractNumId="5" w15:restartNumberingAfterBreak="0">
    <w:nsid w:val="00000006"/>
    <w:multiLevelType w:val="singleLevel"/>
    <w:tmpl w:val="00000006"/>
    <w:lvl w:ilvl="0">
      <w:start w:val="1"/>
      <w:numFmt w:val="decimal"/>
      <w:pStyle w:val="StyleHeading1LinespacingExactly16pt"/>
      <w:lvlText w:val="CHƯƠNG %1: "/>
      <w:lvlJc w:val="center"/>
      <w:pPr>
        <w:tabs>
          <w:tab w:val="num" w:pos="504"/>
        </w:tabs>
        <w:ind w:left="360" w:firstLine="144"/>
      </w:pPr>
      <w:rPr>
        <w:rFonts w:ascii="Times New Roman" w:hAnsi="Times New Roman" w:cs="Times New Roman"/>
      </w:rPr>
    </w:lvl>
  </w:abstractNum>
  <w:abstractNum w:abstractNumId="6" w15:restartNumberingAfterBreak="0">
    <w:nsid w:val="00000013"/>
    <w:multiLevelType w:val="singleLevel"/>
    <w:tmpl w:val="00000013"/>
    <w:name w:val="WW8Num19"/>
    <w:lvl w:ilvl="0">
      <w:start w:val="1"/>
      <w:numFmt w:val="bullet"/>
      <w:lvlText w:val="-"/>
      <w:lvlJc w:val="left"/>
      <w:pPr>
        <w:tabs>
          <w:tab w:val="num" w:pos="789"/>
        </w:tabs>
        <w:ind w:left="789" w:hanging="360"/>
      </w:pPr>
      <w:rPr>
        <w:rFonts w:ascii="Times New Roman" w:hAnsi="Times New Roman"/>
        <w:sz w:val="40"/>
        <w:szCs w:val="40"/>
      </w:rPr>
    </w:lvl>
  </w:abstractNum>
  <w:abstractNum w:abstractNumId="7" w15:restartNumberingAfterBreak="0">
    <w:nsid w:val="01B81D26"/>
    <w:multiLevelType w:val="multilevel"/>
    <w:tmpl w:val="92DCA174"/>
    <w:name w:val="WW8Num6"/>
    <w:lvl w:ilvl="0">
      <w:start w:val="1"/>
      <w:numFmt w:val="decimal"/>
      <w:pStyle w:val="Spiegelstrich1"/>
      <w:lvlText w:val="%1."/>
      <w:lvlJc w:val="left"/>
      <w:pPr>
        <w:tabs>
          <w:tab w:val="num" w:pos="624"/>
        </w:tabs>
        <w:ind w:left="624" w:hanging="511"/>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04875832"/>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F5845D1"/>
    <w:multiLevelType w:val="hybridMultilevel"/>
    <w:tmpl w:val="E9981E80"/>
    <w:lvl w:ilvl="0" w:tplc="36247FD0">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1" w15:restartNumberingAfterBreak="0">
    <w:nsid w:val="16131956"/>
    <w:multiLevelType w:val="hybridMultilevel"/>
    <w:tmpl w:val="1C345674"/>
    <w:lvl w:ilvl="0" w:tplc="93AEF89C">
      <w:start w:val="9"/>
      <w:numFmt w:val="bullet"/>
      <w:lvlText w:val="-"/>
      <w:lvlJc w:val="left"/>
      <w:pPr>
        <w:ind w:left="932" w:hanging="360"/>
      </w:pPr>
      <w:rPr>
        <w:rFonts w:ascii="Times New Roman" w:eastAsia="Times New Roman" w:hAnsi="Times New Roman" w:cs="Times New Roman" w:hint="default"/>
      </w:rPr>
    </w:lvl>
    <w:lvl w:ilvl="1" w:tplc="04090003" w:tentative="1">
      <w:start w:val="1"/>
      <w:numFmt w:val="bullet"/>
      <w:lvlText w:val="o"/>
      <w:lvlJc w:val="left"/>
      <w:pPr>
        <w:ind w:left="1652" w:hanging="360"/>
      </w:pPr>
      <w:rPr>
        <w:rFonts w:ascii="Courier New" w:hAnsi="Courier New" w:cs="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cs="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cs="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12" w15:restartNumberingAfterBreak="0">
    <w:nsid w:val="1A696BF2"/>
    <w:multiLevelType w:val="hybridMultilevel"/>
    <w:tmpl w:val="EAE84472"/>
    <w:lvl w:ilvl="0" w:tplc="6FB4DC2A">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15:restartNumberingAfterBreak="0">
    <w:nsid w:val="1D934E38"/>
    <w:multiLevelType w:val="multilevel"/>
    <w:tmpl w:val="FC92FA46"/>
    <w:lvl w:ilvl="0">
      <w:start w:val="1"/>
      <w:numFmt w:val="decimal"/>
      <w:pStyle w:val="BodyTextFirstIndent2"/>
      <w:lvlText w:val="%1."/>
      <w:lvlJc w:val="left"/>
      <w:pPr>
        <w:tabs>
          <w:tab w:val="num" w:pos="1418"/>
        </w:tabs>
        <w:ind w:left="1418" w:hanging="567"/>
      </w:pPr>
      <w:rPr>
        <w:rFonts w:ascii="Times New Roman" w:hAnsi="Times New Roman" w:hint="default"/>
        <w:b w:val="0"/>
        <w:i w:val="0"/>
        <w:sz w:val="26"/>
      </w:rPr>
    </w:lvl>
    <w:lvl w:ilvl="1">
      <w:start w:val="1"/>
      <w:numFmt w:val="lowerLetter"/>
      <w:pStyle w:val="BodyTextFirstIndent2"/>
      <w:lvlText w:val="(%2) "/>
      <w:lvlJc w:val="left"/>
      <w:pPr>
        <w:tabs>
          <w:tab w:val="num" w:pos="851"/>
        </w:tabs>
        <w:ind w:left="851" w:hanging="397"/>
      </w:pPr>
      <w:rPr>
        <w:rFonts w:ascii="Times New Roman" w:hAnsi="Times New Roman" w:hint="default"/>
        <w:b w:val="0"/>
        <w:i w:val="0"/>
        <w:sz w:val="26"/>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F651D0C"/>
    <w:multiLevelType w:val="singleLevel"/>
    <w:tmpl w:val="CB864C82"/>
    <w:name w:val="WW8Num522"/>
    <w:lvl w:ilvl="0">
      <w:start w:val="1"/>
      <w:numFmt w:val="bullet"/>
      <w:pStyle w:val="HOATHI10"/>
      <w:lvlText w:val="-"/>
      <w:lvlJc w:val="left"/>
      <w:pPr>
        <w:tabs>
          <w:tab w:val="num" w:pos="360"/>
        </w:tabs>
        <w:ind w:left="360" w:hanging="360"/>
      </w:pPr>
      <w:rPr>
        <w:rFonts w:ascii="Times New Roman" w:hAnsi="Times New Roman" w:hint="default"/>
      </w:rPr>
    </w:lvl>
  </w:abstractNum>
  <w:abstractNum w:abstractNumId="15" w15:restartNumberingAfterBreak="0">
    <w:nsid w:val="21654B9E"/>
    <w:multiLevelType w:val="hybridMultilevel"/>
    <w:tmpl w:val="7200EBC6"/>
    <w:lvl w:ilvl="0" w:tplc="0409000F">
      <w:start w:val="1"/>
      <w:numFmt w:val="decimal"/>
      <w:lvlText w:val="%1."/>
      <w:lvlJc w:val="left"/>
      <w:pPr>
        <w:tabs>
          <w:tab w:val="num" w:pos="720"/>
        </w:tabs>
        <w:ind w:left="720" w:hanging="360"/>
      </w:pPr>
      <w:rPr>
        <w:rFonts w:hint="default"/>
      </w:rPr>
    </w:lvl>
    <w:lvl w:ilvl="1" w:tplc="04090019">
      <w:start w:val="1"/>
      <w:numFmt w:val="lowerLetter"/>
      <w:pStyle w:val="STT2"/>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2097990"/>
    <w:multiLevelType w:val="hybridMultilevel"/>
    <w:tmpl w:val="9F5405DA"/>
    <w:lvl w:ilvl="0" w:tplc="7974B712">
      <w:start w:val="1"/>
      <w:numFmt w:val="decimal"/>
      <w:lvlText w:val="(%1)"/>
      <w:lvlJc w:val="left"/>
      <w:pPr>
        <w:ind w:left="1109" w:hanging="4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2636F85"/>
    <w:multiLevelType w:val="hybridMultilevel"/>
    <w:tmpl w:val="913EA5BC"/>
    <w:lvl w:ilvl="0" w:tplc="FFFFFFFF">
      <w:start w:val="1"/>
      <w:numFmt w:val="bullet"/>
      <w:pStyle w:val="HOATHI6"/>
      <w:lvlText w:val=""/>
      <w:lvlJc w:val="left"/>
      <w:pPr>
        <w:tabs>
          <w:tab w:val="num" w:pos="2268"/>
        </w:tabs>
        <w:ind w:left="2268" w:hanging="56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19" w15:restartNumberingAfterBreak="0">
    <w:nsid w:val="250868F3"/>
    <w:multiLevelType w:val="multilevel"/>
    <w:tmpl w:val="40BCF95A"/>
    <w:lvl w:ilvl="0">
      <w:start w:val="1"/>
      <w:numFmt w:val="decimal"/>
      <w:isLgl/>
      <w:lvlText w:val="%1."/>
      <w:lvlJc w:val="left"/>
      <w:pPr>
        <w:tabs>
          <w:tab w:val="num" w:pos="432"/>
        </w:tabs>
        <w:ind w:left="432" w:hanging="432"/>
      </w:pPr>
      <w:rPr>
        <w:rFonts w:hint="default"/>
        <w:b/>
        <w:i w:val="0"/>
        <w:sz w:val="24"/>
        <w:szCs w:val="24"/>
      </w:rPr>
    </w:lvl>
    <w:lvl w:ilvl="1">
      <w:start w:val="2"/>
      <w:numFmt w:val="decimal"/>
      <w:lvlText w:val="%1.%2"/>
      <w:lvlJc w:val="left"/>
      <w:pPr>
        <w:tabs>
          <w:tab w:val="num" w:pos="504"/>
        </w:tabs>
        <w:ind w:left="504" w:hanging="504"/>
      </w:pPr>
      <w:rPr>
        <w:rFonts w:hint="default"/>
        <w:b w:val="0"/>
        <w:i w:val="0"/>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26E42D88"/>
    <w:multiLevelType w:val="hybridMultilevel"/>
    <w:tmpl w:val="EAC0866E"/>
    <w:lvl w:ilvl="0" w:tplc="A66C0572">
      <w:start w:val="1"/>
      <w:numFmt w:val="decimal"/>
      <w:pStyle w:val="StyleHeading2cacdongsokelamadaumucsuindextHeading2M"/>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B3956FC"/>
    <w:multiLevelType w:val="hybridMultilevel"/>
    <w:tmpl w:val="630653BA"/>
    <w:lvl w:ilvl="0" w:tplc="6F5A3FBC">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2" w15:restartNumberingAfterBreak="0">
    <w:nsid w:val="2C8B1C90"/>
    <w:multiLevelType w:val="hybridMultilevel"/>
    <w:tmpl w:val="CFFA3814"/>
    <w:lvl w:ilvl="0" w:tplc="E320F968">
      <w:start w:val="1"/>
      <w:numFmt w:val="decimal"/>
      <w:pStyle w:val="Heading11"/>
      <w:lvlText w:val="TABLE %1."/>
      <w:lvlJc w:val="left"/>
      <w:pPr>
        <w:tabs>
          <w:tab w:val="num" w:pos="1418"/>
        </w:tabs>
        <w:ind w:left="1418" w:hanging="1418"/>
      </w:pPr>
      <w:rPr>
        <w:rFonts w:ascii="Times New Roman" w:hAnsi="Times New Roman" w:cs="Times New Roman" w:hint="default"/>
        <w:b/>
        <w:bCs/>
        <w:i w:val="0"/>
        <w:iCs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2FDE23E1"/>
    <w:multiLevelType w:val="hybridMultilevel"/>
    <w:tmpl w:val="34DE89A6"/>
    <w:lvl w:ilvl="0" w:tplc="136C96B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0B013E5"/>
    <w:multiLevelType w:val="multilevel"/>
    <w:tmpl w:val="51523A9E"/>
    <w:lvl w:ilvl="0">
      <w:start w:val="1"/>
      <w:numFmt w:val="none"/>
      <w:pStyle w:val="0"/>
      <w:suff w:val="space"/>
      <w:lvlText w:val=""/>
      <w:lvlJc w:val="left"/>
      <w:pPr>
        <w:ind w:left="0" w:firstLine="0"/>
      </w:pPr>
      <w:rPr>
        <w:rFonts w:hint="default"/>
      </w:rPr>
    </w:lvl>
    <w:lvl w:ilvl="1">
      <w:start w:val="1"/>
      <w:numFmt w:val="none"/>
      <w:pStyle w:val="00"/>
      <w:suff w:val="space"/>
      <w:lvlText w:val=""/>
      <w:lvlJc w:val="left"/>
      <w:pPr>
        <w:ind w:left="0" w:firstLine="0"/>
      </w:pPr>
      <w:rPr>
        <w:rFonts w:hint="default"/>
      </w:rPr>
    </w:lvl>
    <w:lvl w:ilvl="2">
      <w:start w:val="1"/>
      <w:numFmt w:val="none"/>
      <w:pStyle w:val="0"/>
      <w:suff w:val="space"/>
      <w:lvlText w:val=""/>
      <w:lvlJc w:val="left"/>
      <w:pPr>
        <w:ind w:left="0" w:firstLine="0"/>
      </w:pPr>
      <w:rPr>
        <w:rFonts w:hint="default"/>
      </w:rPr>
    </w:lvl>
    <w:lvl w:ilvl="3">
      <w:start w:val="1"/>
      <w:numFmt w:val="decimal"/>
      <w:pStyle w:val="0111"/>
      <w:lvlText w:val="%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2551562"/>
    <w:multiLevelType w:val="hybridMultilevel"/>
    <w:tmpl w:val="984ADA42"/>
    <w:lvl w:ilvl="0" w:tplc="B2D409CE">
      <w:start w:val="1"/>
      <w:numFmt w:val="decimal"/>
      <w:lvlText w:val="%1."/>
      <w:lvlJc w:val="left"/>
      <w:pPr>
        <w:tabs>
          <w:tab w:val="num" w:pos="720"/>
        </w:tabs>
        <w:ind w:left="720" w:hanging="360"/>
      </w:pPr>
      <w:rPr>
        <w:rFonts w:ascii="Times New Roman" w:eastAsia="Times New Roman" w:hAnsi="Times New Roman" w:cs="Times New Roman"/>
        <w:strike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EF350C"/>
    <w:multiLevelType w:val="singleLevel"/>
    <w:tmpl w:val="4C4C7C98"/>
    <w:lvl w:ilvl="0">
      <w:start w:val="1"/>
      <w:numFmt w:val="bullet"/>
      <w:pStyle w:val="Indent1"/>
      <w:lvlText w:val=""/>
      <w:lvlJc w:val="left"/>
      <w:pPr>
        <w:tabs>
          <w:tab w:val="num" w:pos="360"/>
        </w:tabs>
        <w:ind w:left="360" w:hanging="360"/>
      </w:pPr>
      <w:rPr>
        <w:rFonts w:ascii="Symbol" w:hAnsi="Symbol" w:hint="default"/>
        <w:sz w:val="16"/>
      </w:rPr>
    </w:lvl>
  </w:abstractNum>
  <w:abstractNum w:abstractNumId="27" w15:restartNumberingAfterBreak="0">
    <w:nsid w:val="37016D90"/>
    <w:multiLevelType w:val="singleLevel"/>
    <w:tmpl w:val="7B8C2CEE"/>
    <w:name w:val="WW8Num534"/>
    <w:lvl w:ilvl="0">
      <w:start w:val="1"/>
      <w:numFmt w:val="decimal"/>
      <w:pStyle w:val="HOATHI1"/>
      <w:lvlText w:val="%1"/>
      <w:lvlJc w:val="center"/>
      <w:pPr>
        <w:tabs>
          <w:tab w:val="num" w:pos="624"/>
        </w:tabs>
        <w:ind w:left="624" w:hanging="454"/>
      </w:pPr>
      <w:rPr>
        <w:rFonts w:hint="default"/>
      </w:rPr>
    </w:lvl>
  </w:abstractNum>
  <w:abstractNum w:abstractNumId="28" w15:restartNumberingAfterBreak="0">
    <w:nsid w:val="3A5E6EC2"/>
    <w:multiLevelType w:val="hybridMultilevel"/>
    <w:tmpl w:val="27344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1C4E86"/>
    <w:multiLevelType w:val="singleLevel"/>
    <w:tmpl w:val="213441B0"/>
    <w:lvl w:ilvl="0">
      <w:start w:val="1"/>
      <w:numFmt w:val="lowerLetter"/>
      <w:pStyle w:val="bullet"/>
      <w:lvlText w:val="(%1)"/>
      <w:lvlJc w:val="left"/>
      <w:pPr>
        <w:tabs>
          <w:tab w:val="num" w:pos="360"/>
        </w:tabs>
        <w:ind w:left="360" w:hanging="360"/>
      </w:pPr>
    </w:lvl>
  </w:abstractNum>
  <w:abstractNum w:abstractNumId="30" w15:restartNumberingAfterBreak="0">
    <w:nsid w:val="3C792084"/>
    <w:multiLevelType w:val="multilevel"/>
    <w:tmpl w:val="404047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2" w15:restartNumberingAfterBreak="0">
    <w:nsid w:val="40070D8B"/>
    <w:multiLevelType w:val="singleLevel"/>
    <w:tmpl w:val="0FA489BA"/>
    <w:lvl w:ilvl="0">
      <w:start w:val="1"/>
      <w:numFmt w:val="lowerLetter"/>
      <w:pStyle w:val="Bullet0"/>
      <w:lvlText w:val="(%1)"/>
      <w:lvlJc w:val="left"/>
      <w:pPr>
        <w:tabs>
          <w:tab w:val="num" w:pos="360"/>
        </w:tabs>
        <w:ind w:left="360" w:hanging="360"/>
      </w:pPr>
      <w:rPr>
        <w:rFonts w:hint="default"/>
      </w:rPr>
    </w:lvl>
  </w:abstractNum>
  <w:abstractNum w:abstractNumId="33" w15:restartNumberingAfterBreak="0">
    <w:nsid w:val="421E2FDF"/>
    <w:multiLevelType w:val="hybridMultilevel"/>
    <w:tmpl w:val="5792F32E"/>
    <w:lvl w:ilvl="0" w:tplc="073C0B92">
      <w:start w:val="1"/>
      <w:numFmt w:val="decimal"/>
      <w:lvlText w:val="(%1)"/>
      <w:lvlJc w:val="left"/>
      <w:pPr>
        <w:ind w:left="972" w:hanging="4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47D03D17"/>
    <w:multiLevelType w:val="hybridMultilevel"/>
    <w:tmpl w:val="F2204726"/>
    <w:lvl w:ilvl="0" w:tplc="EACE9808">
      <w:start w:val="5"/>
      <w:numFmt w:val="bullet"/>
      <w:lvlText w:val="-"/>
      <w:lvlJc w:val="left"/>
      <w:pPr>
        <w:ind w:left="870" w:hanging="360"/>
      </w:pPr>
      <w:rPr>
        <w:rFonts w:ascii="Times New Roman" w:eastAsia="Times New Roman"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5" w15:restartNumberingAfterBreak="0">
    <w:nsid w:val="48034E4A"/>
    <w:multiLevelType w:val="hybridMultilevel"/>
    <w:tmpl w:val="637AA5AA"/>
    <w:lvl w:ilvl="0" w:tplc="64BABF9A">
      <w:start w:val="6"/>
      <w:numFmt w:val="bullet"/>
      <w:lvlText w:val="-"/>
      <w:lvlJc w:val="left"/>
      <w:pPr>
        <w:ind w:left="1321" w:hanging="360"/>
      </w:pPr>
      <w:rPr>
        <w:rFonts w:ascii="Times New Roman" w:eastAsia="Times New Roman"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36" w15:restartNumberingAfterBreak="0">
    <w:nsid w:val="491440E9"/>
    <w:multiLevelType w:val="hybridMultilevel"/>
    <w:tmpl w:val="FDD22B8E"/>
    <w:lvl w:ilvl="0" w:tplc="FFFFFFFF">
      <w:numFmt w:val="bullet"/>
      <w:pStyle w:val="HOATHI4"/>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A4A42D9"/>
    <w:multiLevelType w:val="singleLevel"/>
    <w:tmpl w:val="0409000F"/>
    <w:lvl w:ilvl="0">
      <w:start w:val="1"/>
      <w:numFmt w:val="decimal"/>
      <w:pStyle w:val="Spiegelstrich2"/>
      <w:lvlText w:val="%1."/>
      <w:lvlJc w:val="left"/>
      <w:pPr>
        <w:tabs>
          <w:tab w:val="num" w:pos="720"/>
        </w:tabs>
        <w:ind w:left="720" w:hanging="360"/>
      </w:pPr>
    </w:lvl>
  </w:abstractNum>
  <w:abstractNum w:abstractNumId="38" w15:restartNumberingAfterBreak="0">
    <w:nsid w:val="4C1B765D"/>
    <w:multiLevelType w:val="hybridMultilevel"/>
    <w:tmpl w:val="E49CC8C2"/>
    <w:lvl w:ilvl="0" w:tplc="47641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0482F9B"/>
    <w:multiLevelType w:val="hybridMultilevel"/>
    <w:tmpl w:val="C7CEA656"/>
    <w:lvl w:ilvl="0" w:tplc="BF9C5612">
      <w:start w:val="4"/>
      <w:numFmt w:val="bullet"/>
      <w:lvlText w:val="-"/>
      <w:lvlJc w:val="left"/>
      <w:pPr>
        <w:ind w:left="720" w:hanging="360"/>
      </w:pPr>
      <w:rPr>
        <w:rFonts w:ascii="Times New Roman" w:eastAsia="Times New Roman" w:hAnsi="Times New Roman" w:cs="Times New Roman" w:hint="default"/>
        <w:color w:val="auto"/>
      </w:rPr>
    </w:lvl>
    <w:lvl w:ilvl="1" w:tplc="57DE305A">
      <w:start w:val="1"/>
      <w:numFmt w:val="bullet"/>
      <w:lvlText w:val="o"/>
      <w:lvlJc w:val="left"/>
      <w:pPr>
        <w:ind w:left="1440" w:hanging="360"/>
      </w:pPr>
      <w:rPr>
        <w:rFonts w:ascii="Courier New" w:hAnsi="Courier New" w:cs="Courier New" w:hint="default"/>
      </w:rPr>
    </w:lvl>
    <w:lvl w:ilvl="2" w:tplc="674C2F82" w:tentative="1">
      <w:start w:val="1"/>
      <w:numFmt w:val="bullet"/>
      <w:lvlText w:val=""/>
      <w:lvlJc w:val="left"/>
      <w:pPr>
        <w:ind w:left="2160" w:hanging="360"/>
      </w:pPr>
      <w:rPr>
        <w:rFonts w:ascii="Wingdings" w:hAnsi="Wingdings" w:hint="default"/>
      </w:rPr>
    </w:lvl>
    <w:lvl w:ilvl="3" w:tplc="D75C8866" w:tentative="1">
      <w:start w:val="1"/>
      <w:numFmt w:val="bullet"/>
      <w:lvlText w:val=""/>
      <w:lvlJc w:val="left"/>
      <w:pPr>
        <w:ind w:left="2880" w:hanging="360"/>
      </w:pPr>
      <w:rPr>
        <w:rFonts w:ascii="Symbol" w:hAnsi="Symbol" w:hint="default"/>
      </w:rPr>
    </w:lvl>
    <w:lvl w:ilvl="4" w:tplc="5994EA0A" w:tentative="1">
      <w:start w:val="1"/>
      <w:numFmt w:val="bullet"/>
      <w:lvlText w:val="o"/>
      <w:lvlJc w:val="left"/>
      <w:pPr>
        <w:ind w:left="3600" w:hanging="360"/>
      </w:pPr>
      <w:rPr>
        <w:rFonts w:ascii="Courier New" w:hAnsi="Courier New" w:cs="Courier New" w:hint="default"/>
      </w:rPr>
    </w:lvl>
    <w:lvl w:ilvl="5" w:tplc="0A885CDA" w:tentative="1">
      <w:start w:val="1"/>
      <w:numFmt w:val="bullet"/>
      <w:lvlText w:val=""/>
      <w:lvlJc w:val="left"/>
      <w:pPr>
        <w:ind w:left="4320" w:hanging="360"/>
      </w:pPr>
      <w:rPr>
        <w:rFonts w:ascii="Wingdings" w:hAnsi="Wingdings" w:hint="default"/>
      </w:rPr>
    </w:lvl>
    <w:lvl w:ilvl="6" w:tplc="97AE8706" w:tentative="1">
      <w:start w:val="1"/>
      <w:numFmt w:val="bullet"/>
      <w:lvlText w:val=""/>
      <w:lvlJc w:val="left"/>
      <w:pPr>
        <w:ind w:left="5040" w:hanging="360"/>
      </w:pPr>
      <w:rPr>
        <w:rFonts w:ascii="Symbol" w:hAnsi="Symbol" w:hint="default"/>
      </w:rPr>
    </w:lvl>
    <w:lvl w:ilvl="7" w:tplc="52B0BAFC" w:tentative="1">
      <w:start w:val="1"/>
      <w:numFmt w:val="bullet"/>
      <w:lvlText w:val="o"/>
      <w:lvlJc w:val="left"/>
      <w:pPr>
        <w:ind w:left="5760" w:hanging="360"/>
      </w:pPr>
      <w:rPr>
        <w:rFonts w:ascii="Courier New" w:hAnsi="Courier New" w:cs="Courier New" w:hint="default"/>
      </w:rPr>
    </w:lvl>
    <w:lvl w:ilvl="8" w:tplc="DD1C3522" w:tentative="1">
      <w:start w:val="1"/>
      <w:numFmt w:val="bullet"/>
      <w:lvlText w:val=""/>
      <w:lvlJc w:val="left"/>
      <w:pPr>
        <w:ind w:left="6480" w:hanging="360"/>
      </w:pPr>
      <w:rPr>
        <w:rFonts w:ascii="Wingdings" w:hAnsi="Wingdings" w:hint="default"/>
      </w:rPr>
    </w:lvl>
  </w:abstractNum>
  <w:abstractNum w:abstractNumId="40" w15:restartNumberingAfterBreak="0">
    <w:nsid w:val="54517238"/>
    <w:multiLevelType w:val="hybridMultilevel"/>
    <w:tmpl w:val="D69A7750"/>
    <w:lvl w:ilvl="0" w:tplc="CAB063EE">
      <w:start w:val="1"/>
      <w:numFmt w:val="lowerLetter"/>
      <w:lvlText w:val="%1)"/>
      <w:lvlJc w:val="left"/>
      <w:pPr>
        <w:ind w:left="99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BEE7109"/>
    <w:multiLevelType w:val="multilevel"/>
    <w:tmpl w:val="877C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C82A7A"/>
    <w:multiLevelType w:val="hybridMultilevel"/>
    <w:tmpl w:val="A5C8942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D40331E"/>
    <w:multiLevelType w:val="hybridMultilevel"/>
    <w:tmpl w:val="F53ECC04"/>
    <w:lvl w:ilvl="0" w:tplc="D60AD2B4">
      <w:start w:val="1"/>
      <w:numFmt w:val="decimal"/>
      <w:lvlText w:val="%1."/>
      <w:lvlJc w:val="left"/>
      <w:pPr>
        <w:ind w:left="218" w:hanging="360"/>
      </w:pPr>
      <w:rPr>
        <w:rFonts w:hint="default"/>
      </w:rPr>
    </w:lvl>
    <w:lvl w:ilvl="1" w:tplc="042A0019" w:tentative="1">
      <w:start w:val="1"/>
      <w:numFmt w:val="lowerLetter"/>
      <w:lvlText w:val="%2."/>
      <w:lvlJc w:val="left"/>
      <w:pPr>
        <w:ind w:left="938" w:hanging="360"/>
      </w:pPr>
    </w:lvl>
    <w:lvl w:ilvl="2" w:tplc="042A001B" w:tentative="1">
      <w:start w:val="1"/>
      <w:numFmt w:val="lowerRoman"/>
      <w:lvlText w:val="%3."/>
      <w:lvlJc w:val="right"/>
      <w:pPr>
        <w:ind w:left="1658" w:hanging="180"/>
      </w:pPr>
    </w:lvl>
    <w:lvl w:ilvl="3" w:tplc="042A000F" w:tentative="1">
      <w:start w:val="1"/>
      <w:numFmt w:val="decimal"/>
      <w:lvlText w:val="%4."/>
      <w:lvlJc w:val="left"/>
      <w:pPr>
        <w:ind w:left="2378" w:hanging="360"/>
      </w:pPr>
    </w:lvl>
    <w:lvl w:ilvl="4" w:tplc="042A0019" w:tentative="1">
      <w:start w:val="1"/>
      <w:numFmt w:val="lowerLetter"/>
      <w:lvlText w:val="%5."/>
      <w:lvlJc w:val="left"/>
      <w:pPr>
        <w:ind w:left="3098" w:hanging="360"/>
      </w:pPr>
    </w:lvl>
    <w:lvl w:ilvl="5" w:tplc="042A001B" w:tentative="1">
      <w:start w:val="1"/>
      <w:numFmt w:val="lowerRoman"/>
      <w:lvlText w:val="%6."/>
      <w:lvlJc w:val="right"/>
      <w:pPr>
        <w:ind w:left="3818" w:hanging="180"/>
      </w:pPr>
    </w:lvl>
    <w:lvl w:ilvl="6" w:tplc="042A000F" w:tentative="1">
      <w:start w:val="1"/>
      <w:numFmt w:val="decimal"/>
      <w:lvlText w:val="%7."/>
      <w:lvlJc w:val="left"/>
      <w:pPr>
        <w:ind w:left="4538" w:hanging="360"/>
      </w:pPr>
    </w:lvl>
    <w:lvl w:ilvl="7" w:tplc="042A0019" w:tentative="1">
      <w:start w:val="1"/>
      <w:numFmt w:val="lowerLetter"/>
      <w:lvlText w:val="%8."/>
      <w:lvlJc w:val="left"/>
      <w:pPr>
        <w:ind w:left="5258" w:hanging="360"/>
      </w:pPr>
    </w:lvl>
    <w:lvl w:ilvl="8" w:tplc="042A001B" w:tentative="1">
      <w:start w:val="1"/>
      <w:numFmt w:val="lowerRoman"/>
      <w:lvlText w:val="%9."/>
      <w:lvlJc w:val="right"/>
      <w:pPr>
        <w:ind w:left="5978" w:hanging="180"/>
      </w:pPr>
    </w:lvl>
  </w:abstractNum>
  <w:abstractNum w:abstractNumId="44" w15:restartNumberingAfterBreak="0">
    <w:nsid w:val="5E582F8A"/>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9D7FF4"/>
    <w:multiLevelType w:val="multilevel"/>
    <w:tmpl w:val="F69A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9B25D0"/>
    <w:multiLevelType w:val="hybridMultilevel"/>
    <w:tmpl w:val="9146CBA4"/>
    <w:lvl w:ilvl="0" w:tplc="FFFFFFFF">
      <w:start w:val="1"/>
      <w:numFmt w:val="bullet"/>
      <w:pStyle w:val="hoathi"/>
      <w:lvlText w:val=""/>
      <w:lvlJc w:val="left"/>
      <w:pPr>
        <w:tabs>
          <w:tab w:val="num" w:pos="1418"/>
        </w:tabs>
        <w:ind w:left="1418" w:hanging="567"/>
      </w:pPr>
      <w:rPr>
        <w:rFonts w:ascii="Wingdings" w:hAnsi="Wingdings" w:hint="default"/>
        <w:b w:val="0"/>
        <w:i w:val="0"/>
        <w:sz w:val="1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51640D3"/>
    <w:multiLevelType w:val="hybridMultilevel"/>
    <w:tmpl w:val="1F3A43C6"/>
    <w:lvl w:ilvl="0" w:tplc="C1B010A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8" w15:restartNumberingAfterBreak="0">
    <w:nsid w:val="65177A54"/>
    <w:multiLevelType w:val="hybridMultilevel"/>
    <w:tmpl w:val="E1D0641C"/>
    <w:lvl w:ilvl="0" w:tplc="9952636E">
      <w:start w:val="6"/>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9" w15:restartNumberingAfterBreak="0">
    <w:nsid w:val="66784B3D"/>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305896"/>
    <w:multiLevelType w:val="singleLevel"/>
    <w:tmpl w:val="5768C298"/>
    <w:lvl w:ilvl="0">
      <w:start w:val="1"/>
      <w:numFmt w:val="upperRoman"/>
      <w:pStyle w:val="Aufzhlung"/>
      <w:lvlText w:val="%1."/>
      <w:lvlJc w:val="left"/>
      <w:pPr>
        <w:tabs>
          <w:tab w:val="num" w:pos="720"/>
        </w:tabs>
        <w:ind w:left="397" w:hanging="397"/>
      </w:pPr>
      <w:rPr>
        <w:b/>
        <w:i w:val="0"/>
      </w:rPr>
    </w:lvl>
  </w:abstractNum>
  <w:abstractNum w:abstractNumId="51" w15:restartNumberingAfterBreak="0">
    <w:nsid w:val="6A976688"/>
    <w:multiLevelType w:val="hybridMultilevel"/>
    <w:tmpl w:val="99C45C0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C5001C8"/>
    <w:multiLevelType w:val="hybridMultilevel"/>
    <w:tmpl w:val="E3FCE908"/>
    <w:lvl w:ilvl="0" w:tplc="1C5A2D8C">
      <w:start w:val="1"/>
      <w:numFmt w:val="decimal"/>
      <w:lvlText w:val="%1."/>
      <w:lvlJc w:val="center"/>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3" w15:restartNumberingAfterBreak="0">
    <w:nsid w:val="6C607C6A"/>
    <w:multiLevelType w:val="hybridMultilevel"/>
    <w:tmpl w:val="C3AC3574"/>
    <w:lvl w:ilvl="0" w:tplc="3EC6B1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4" w15:restartNumberingAfterBreak="0">
    <w:nsid w:val="6DC03022"/>
    <w:multiLevelType w:val="hybridMultilevel"/>
    <w:tmpl w:val="35F2EAA2"/>
    <w:lvl w:ilvl="0" w:tplc="FF82CC38">
      <w:start w:val="2"/>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55" w15:restartNumberingAfterBreak="0">
    <w:nsid w:val="6E964E55"/>
    <w:multiLevelType w:val="hybridMultilevel"/>
    <w:tmpl w:val="10C47E3A"/>
    <w:lvl w:ilvl="0" w:tplc="C82275DE">
      <w:start w:val="1"/>
      <w:numFmt w:val="lowerRoman"/>
      <w:pStyle w:val="STT6"/>
      <w:lvlText w:val="(%1)"/>
      <w:lvlJc w:val="left"/>
      <w:pPr>
        <w:tabs>
          <w:tab w:val="num" w:pos="2160"/>
        </w:tabs>
        <w:ind w:left="2160" w:hanging="720"/>
      </w:pPr>
      <w:rPr>
        <w:rFonts w:ascii="Tahoma" w:hAnsi="Tahoma"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6EF86D31"/>
    <w:multiLevelType w:val="hybridMultilevel"/>
    <w:tmpl w:val="5DD62F2E"/>
    <w:lvl w:ilvl="0" w:tplc="755233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7" w15:restartNumberingAfterBreak="0">
    <w:nsid w:val="726607FE"/>
    <w:multiLevelType w:val="multilevel"/>
    <w:tmpl w:val="67BE5E1E"/>
    <w:lvl w:ilvl="0">
      <w:start w:val="1"/>
      <w:numFmt w:val="upperRoman"/>
      <w:pStyle w:val="HOATHI0"/>
      <w:lvlText w:val="%1."/>
      <w:lvlJc w:val="center"/>
      <w:pPr>
        <w:tabs>
          <w:tab w:val="num" w:pos="567"/>
        </w:tabs>
        <w:ind w:left="567" w:hanging="5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74BE673B"/>
    <w:multiLevelType w:val="hybridMultilevel"/>
    <w:tmpl w:val="3E92C6E6"/>
    <w:lvl w:ilvl="0" w:tplc="D416D328">
      <w:start w:val="1"/>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9" w15:restartNumberingAfterBreak="0">
    <w:nsid w:val="75DD6EC8"/>
    <w:multiLevelType w:val="hybridMultilevel"/>
    <w:tmpl w:val="E7740F5C"/>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6975EF2"/>
    <w:multiLevelType w:val="singleLevel"/>
    <w:tmpl w:val="ED78AA10"/>
    <w:lvl w:ilvl="0">
      <w:start w:val="1"/>
      <w:numFmt w:val="decimal"/>
      <w:pStyle w:val="Spiegelstrich3"/>
      <w:lvlText w:val="%1"/>
      <w:lvlJc w:val="center"/>
      <w:pPr>
        <w:tabs>
          <w:tab w:val="num" w:pos="644"/>
        </w:tabs>
        <w:ind w:left="474" w:hanging="190"/>
      </w:pPr>
    </w:lvl>
  </w:abstractNum>
  <w:abstractNum w:abstractNumId="61" w15:restartNumberingAfterBreak="0">
    <w:nsid w:val="792F5E20"/>
    <w:multiLevelType w:val="hybridMultilevel"/>
    <w:tmpl w:val="3D4A977E"/>
    <w:lvl w:ilvl="0" w:tplc="62584F86">
      <w:numFmt w:val="bullet"/>
      <w:lvlText w:val="-"/>
      <w:lvlJc w:val="left"/>
      <w:pPr>
        <w:ind w:left="720" w:hanging="360"/>
      </w:pPr>
      <w:rPr>
        <w:rFonts w:ascii="Times New Roman" w:eastAsia="Apto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C301B07"/>
    <w:multiLevelType w:val="hybridMultilevel"/>
    <w:tmpl w:val="C7D831EE"/>
    <w:lvl w:ilvl="0" w:tplc="7F4AD45E">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63" w15:restartNumberingAfterBreak="0">
    <w:nsid w:val="7D91076A"/>
    <w:multiLevelType w:val="singleLevel"/>
    <w:tmpl w:val="36443172"/>
    <w:lvl w:ilvl="0">
      <w:numFmt w:val="bullet"/>
      <w:pStyle w:val="IEC"/>
      <w:lvlText w:val="-"/>
      <w:lvlJc w:val="left"/>
      <w:pPr>
        <w:tabs>
          <w:tab w:val="num" w:pos="1080"/>
        </w:tabs>
        <w:ind w:left="1080" w:hanging="360"/>
      </w:pPr>
      <w:rPr>
        <w:rFonts w:hint="default"/>
      </w:rPr>
    </w:lvl>
  </w:abstractNum>
  <w:abstractNum w:abstractNumId="64" w15:restartNumberingAfterBreak="0">
    <w:nsid w:val="7E7C3B27"/>
    <w:multiLevelType w:val="hybridMultilevel"/>
    <w:tmpl w:val="047A2482"/>
    <w:lvl w:ilvl="0" w:tplc="A0B02670">
      <w:start w:val="1"/>
      <w:numFmt w:val="decimal"/>
      <w:lvlText w:val="(%1)"/>
      <w:lvlJc w:val="left"/>
      <w:pPr>
        <w:ind w:left="1047" w:hanging="40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16cid:durableId="1579827007">
    <w:abstractNumId w:val="31"/>
  </w:num>
  <w:num w:numId="2" w16cid:durableId="1764917014">
    <w:abstractNumId w:val="0"/>
  </w:num>
  <w:num w:numId="3" w16cid:durableId="517084462">
    <w:abstractNumId w:val="24"/>
  </w:num>
  <w:num w:numId="4" w16cid:durableId="165169577">
    <w:abstractNumId w:val="55"/>
  </w:num>
  <w:num w:numId="5" w16cid:durableId="1430852995">
    <w:abstractNumId w:val="13"/>
  </w:num>
  <w:num w:numId="6" w16cid:durableId="1813449174">
    <w:abstractNumId w:val="46"/>
  </w:num>
  <w:num w:numId="7" w16cid:durableId="573466223">
    <w:abstractNumId w:val="17"/>
  </w:num>
  <w:num w:numId="8" w16cid:durableId="1011761164">
    <w:abstractNumId w:val="15"/>
  </w:num>
  <w:num w:numId="9" w16cid:durableId="1678116005">
    <w:abstractNumId w:val="36"/>
  </w:num>
  <w:num w:numId="10" w16cid:durableId="1912739997">
    <w:abstractNumId w:val="26"/>
  </w:num>
  <w:num w:numId="11" w16cid:durableId="1361934043">
    <w:abstractNumId w:val="20"/>
  </w:num>
  <w:num w:numId="12" w16cid:durableId="1650599786">
    <w:abstractNumId w:val="1"/>
  </w:num>
  <w:num w:numId="13" w16cid:durableId="1522889847">
    <w:abstractNumId w:val="5"/>
  </w:num>
  <w:num w:numId="14" w16cid:durableId="2056930474">
    <w:abstractNumId w:val="14"/>
  </w:num>
  <w:num w:numId="15" w16cid:durableId="1523320867">
    <w:abstractNumId w:val="63"/>
  </w:num>
  <w:num w:numId="16" w16cid:durableId="643974626">
    <w:abstractNumId w:val="27"/>
  </w:num>
  <w:num w:numId="17" w16cid:durableId="1430080100">
    <w:abstractNumId w:val="32"/>
  </w:num>
  <w:num w:numId="18" w16cid:durableId="513424153">
    <w:abstractNumId w:val="29"/>
  </w:num>
  <w:num w:numId="19" w16cid:durableId="1501891957">
    <w:abstractNumId w:val="57"/>
  </w:num>
  <w:num w:numId="20" w16cid:durableId="1194222020">
    <w:abstractNumId w:val="7"/>
  </w:num>
  <w:num w:numId="21" w16cid:durableId="2100059352">
    <w:abstractNumId w:val="37"/>
  </w:num>
  <w:num w:numId="22" w16cid:durableId="2019648764">
    <w:abstractNumId w:val="60"/>
  </w:num>
  <w:num w:numId="23" w16cid:durableId="1487211662">
    <w:abstractNumId w:val="50"/>
  </w:num>
  <w:num w:numId="24" w16cid:durableId="483159903">
    <w:abstractNumId w:val="22"/>
  </w:num>
  <w:num w:numId="25" w16cid:durableId="132990645">
    <w:abstractNumId w:val="9"/>
  </w:num>
  <w:num w:numId="26" w16cid:durableId="670910260">
    <w:abstractNumId w:val="61"/>
  </w:num>
  <w:num w:numId="27" w16cid:durableId="394009989">
    <w:abstractNumId w:val="23"/>
  </w:num>
  <w:num w:numId="28" w16cid:durableId="338459984">
    <w:abstractNumId w:val="28"/>
  </w:num>
  <w:num w:numId="29" w16cid:durableId="778065640">
    <w:abstractNumId w:val="38"/>
  </w:num>
  <w:num w:numId="30" w16cid:durableId="97138683">
    <w:abstractNumId w:val="59"/>
  </w:num>
  <w:num w:numId="31" w16cid:durableId="1845777739">
    <w:abstractNumId w:val="18"/>
  </w:num>
  <w:num w:numId="32" w16cid:durableId="453721223">
    <w:abstractNumId w:val="39"/>
  </w:num>
  <w:num w:numId="33" w16cid:durableId="55859751">
    <w:abstractNumId w:val="48"/>
  </w:num>
  <w:num w:numId="34" w16cid:durableId="8919598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1910098">
    <w:abstractNumId w:val="47"/>
  </w:num>
  <w:num w:numId="36" w16cid:durableId="302780155">
    <w:abstractNumId w:val="19"/>
  </w:num>
  <w:num w:numId="37" w16cid:durableId="1342397238">
    <w:abstractNumId w:val="49"/>
  </w:num>
  <w:num w:numId="38" w16cid:durableId="277446523">
    <w:abstractNumId w:val="56"/>
  </w:num>
  <w:num w:numId="39" w16cid:durableId="2107841308">
    <w:abstractNumId w:val="25"/>
  </w:num>
  <w:num w:numId="40" w16cid:durableId="1517573456">
    <w:abstractNumId w:val="44"/>
  </w:num>
  <w:num w:numId="41" w16cid:durableId="760029644">
    <w:abstractNumId w:val="8"/>
  </w:num>
  <w:num w:numId="42" w16cid:durableId="17409091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7619084">
    <w:abstractNumId w:val="12"/>
  </w:num>
  <w:num w:numId="44" w16cid:durableId="552540368">
    <w:abstractNumId w:val="58"/>
  </w:num>
  <w:num w:numId="45" w16cid:durableId="719939884">
    <w:abstractNumId w:val="11"/>
  </w:num>
  <w:num w:numId="46" w16cid:durableId="432866207">
    <w:abstractNumId w:val="54"/>
  </w:num>
  <w:num w:numId="47" w16cid:durableId="27268054">
    <w:abstractNumId w:val="42"/>
  </w:num>
  <w:num w:numId="48" w16cid:durableId="643243074">
    <w:abstractNumId w:val="51"/>
  </w:num>
  <w:num w:numId="49" w16cid:durableId="1252353889">
    <w:abstractNumId w:val="35"/>
  </w:num>
  <w:num w:numId="50" w16cid:durableId="550271018">
    <w:abstractNumId w:val="53"/>
  </w:num>
  <w:num w:numId="51" w16cid:durableId="1141532616">
    <w:abstractNumId w:val="33"/>
  </w:num>
  <w:num w:numId="52" w16cid:durableId="651719153">
    <w:abstractNumId w:val="64"/>
  </w:num>
  <w:num w:numId="53" w16cid:durableId="1016267374">
    <w:abstractNumId w:val="16"/>
  </w:num>
  <w:num w:numId="54" w16cid:durableId="1839539966">
    <w:abstractNumId w:val="45"/>
  </w:num>
  <w:num w:numId="55" w16cid:durableId="752777226">
    <w:abstractNumId w:val="41"/>
  </w:num>
  <w:num w:numId="56" w16cid:durableId="1558197979">
    <w:abstractNumId w:val="34"/>
  </w:num>
  <w:num w:numId="57" w16cid:durableId="2111585459">
    <w:abstractNumId w:val="43"/>
  </w:num>
  <w:num w:numId="58" w16cid:durableId="1040596329">
    <w:abstractNumId w:val="10"/>
  </w:num>
  <w:num w:numId="59" w16cid:durableId="2063864721">
    <w:abstractNumId w:val="21"/>
  </w:num>
  <w:num w:numId="60" w16cid:durableId="426466216">
    <w:abstractNumId w:val="62"/>
  </w:num>
  <w:num w:numId="61" w16cid:durableId="994723782">
    <w:abstractNumId w:val="40"/>
    <w:lvlOverride w:ilvl="0">
      <w:startOverride w:val="1"/>
    </w:lvlOverride>
    <w:lvlOverride w:ilvl="1"/>
    <w:lvlOverride w:ilvl="2"/>
    <w:lvlOverride w:ilvl="3"/>
    <w:lvlOverride w:ilvl="4"/>
    <w:lvlOverride w:ilvl="5"/>
    <w:lvlOverride w:ilvl="6"/>
    <w:lvlOverride w:ilvl="7"/>
    <w:lvlOverride w:ilvl="8"/>
  </w:num>
  <w:num w:numId="62" w16cid:durableId="156384364">
    <w:abstractNumId w:val="5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05AF1"/>
    <w:rsid w:val="000010A5"/>
    <w:rsid w:val="000015A8"/>
    <w:rsid w:val="00003F65"/>
    <w:rsid w:val="00005326"/>
    <w:rsid w:val="00005340"/>
    <w:rsid w:val="00005DBB"/>
    <w:rsid w:val="00005DF2"/>
    <w:rsid w:val="00005E43"/>
    <w:rsid w:val="00006BCF"/>
    <w:rsid w:val="000148C0"/>
    <w:rsid w:val="00016527"/>
    <w:rsid w:val="00016B7F"/>
    <w:rsid w:val="00017C46"/>
    <w:rsid w:val="0002094F"/>
    <w:rsid w:val="00020E91"/>
    <w:rsid w:val="000217F7"/>
    <w:rsid w:val="00024438"/>
    <w:rsid w:val="000246D3"/>
    <w:rsid w:val="000247AC"/>
    <w:rsid w:val="00025D57"/>
    <w:rsid w:val="00025E10"/>
    <w:rsid w:val="000273E3"/>
    <w:rsid w:val="00027599"/>
    <w:rsid w:val="000305F5"/>
    <w:rsid w:val="00030AD6"/>
    <w:rsid w:val="00030B90"/>
    <w:rsid w:val="00031DF2"/>
    <w:rsid w:val="000325E5"/>
    <w:rsid w:val="000334FD"/>
    <w:rsid w:val="00033EEA"/>
    <w:rsid w:val="000348F0"/>
    <w:rsid w:val="00034E87"/>
    <w:rsid w:val="00036208"/>
    <w:rsid w:val="00036ACC"/>
    <w:rsid w:val="00040276"/>
    <w:rsid w:val="0004033F"/>
    <w:rsid w:val="0004041C"/>
    <w:rsid w:val="000415B2"/>
    <w:rsid w:val="0004162F"/>
    <w:rsid w:val="00042512"/>
    <w:rsid w:val="0004361B"/>
    <w:rsid w:val="000438AE"/>
    <w:rsid w:val="0004481A"/>
    <w:rsid w:val="00044C27"/>
    <w:rsid w:val="0004504E"/>
    <w:rsid w:val="000459A2"/>
    <w:rsid w:val="00046718"/>
    <w:rsid w:val="0004679A"/>
    <w:rsid w:val="00046A56"/>
    <w:rsid w:val="00046DED"/>
    <w:rsid w:val="00047421"/>
    <w:rsid w:val="0005105D"/>
    <w:rsid w:val="0005261D"/>
    <w:rsid w:val="00052E57"/>
    <w:rsid w:val="00053C35"/>
    <w:rsid w:val="000546F4"/>
    <w:rsid w:val="0005663E"/>
    <w:rsid w:val="00060CF4"/>
    <w:rsid w:val="000615E1"/>
    <w:rsid w:val="00061B8A"/>
    <w:rsid w:val="00061C9C"/>
    <w:rsid w:val="00062A03"/>
    <w:rsid w:val="00062AAD"/>
    <w:rsid w:val="00062E15"/>
    <w:rsid w:val="000632CC"/>
    <w:rsid w:val="00065D7B"/>
    <w:rsid w:val="00066014"/>
    <w:rsid w:val="000660C8"/>
    <w:rsid w:val="00066219"/>
    <w:rsid w:val="00066345"/>
    <w:rsid w:val="00067934"/>
    <w:rsid w:val="000702CA"/>
    <w:rsid w:val="00070C87"/>
    <w:rsid w:val="00071DF2"/>
    <w:rsid w:val="00075565"/>
    <w:rsid w:val="00075B63"/>
    <w:rsid w:val="00076921"/>
    <w:rsid w:val="00076AEE"/>
    <w:rsid w:val="00080F89"/>
    <w:rsid w:val="000813B4"/>
    <w:rsid w:val="000822C0"/>
    <w:rsid w:val="0008247C"/>
    <w:rsid w:val="00082619"/>
    <w:rsid w:val="00082CC1"/>
    <w:rsid w:val="0008541D"/>
    <w:rsid w:val="00086514"/>
    <w:rsid w:val="00086970"/>
    <w:rsid w:val="00090D11"/>
    <w:rsid w:val="00092509"/>
    <w:rsid w:val="00092D51"/>
    <w:rsid w:val="00093135"/>
    <w:rsid w:val="00093649"/>
    <w:rsid w:val="00094D7D"/>
    <w:rsid w:val="000963F5"/>
    <w:rsid w:val="0009756B"/>
    <w:rsid w:val="00097579"/>
    <w:rsid w:val="00097604"/>
    <w:rsid w:val="000977CC"/>
    <w:rsid w:val="000A0A39"/>
    <w:rsid w:val="000A0EAA"/>
    <w:rsid w:val="000A12DE"/>
    <w:rsid w:val="000A202A"/>
    <w:rsid w:val="000A24B1"/>
    <w:rsid w:val="000A295B"/>
    <w:rsid w:val="000A32A2"/>
    <w:rsid w:val="000A589D"/>
    <w:rsid w:val="000A7745"/>
    <w:rsid w:val="000A79F7"/>
    <w:rsid w:val="000B0092"/>
    <w:rsid w:val="000B03B0"/>
    <w:rsid w:val="000B0B61"/>
    <w:rsid w:val="000B15D9"/>
    <w:rsid w:val="000B1C84"/>
    <w:rsid w:val="000B1D37"/>
    <w:rsid w:val="000B2306"/>
    <w:rsid w:val="000B2C38"/>
    <w:rsid w:val="000B3469"/>
    <w:rsid w:val="000B3688"/>
    <w:rsid w:val="000B5AB3"/>
    <w:rsid w:val="000B66BD"/>
    <w:rsid w:val="000B68D1"/>
    <w:rsid w:val="000B70AC"/>
    <w:rsid w:val="000C02A2"/>
    <w:rsid w:val="000C0C73"/>
    <w:rsid w:val="000C1B89"/>
    <w:rsid w:val="000C1E67"/>
    <w:rsid w:val="000C2C10"/>
    <w:rsid w:val="000C4699"/>
    <w:rsid w:val="000C5880"/>
    <w:rsid w:val="000C638C"/>
    <w:rsid w:val="000C692E"/>
    <w:rsid w:val="000C71C0"/>
    <w:rsid w:val="000C7444"/>
    <w:rsid w:val="000C7839"/>
    <w:rsid w:val="000C7886"/>
    <w:rsid w:val="000D0FC3"/>
    <w:rsid w:val="000D16C0"/>
    <w:rsid w:val="000D3212"/>
    <w:rsid w:val="000D515C"/>
    <w:rsid w:val="000D51CD"/>
    <w:rsid w:val="000D56F3"/>
    <w:rsid w:val="000D65F2"/>
    <w:rsid w:val="000D6EB0"/>
    <w:rsid w:val="000E0004"/>
    <w:rsid w:val="000E1C5C"/>
    <w:rsid w:val="000E20D4"/>
    <w:rsid w:val="000E24A7"/>
    <w:rsid w:val="000E25B5"/>
    <w:rsid w:val="000E31B6"/>
    <w:rsid w:val="000E32C5"/>
    <w:rsid w:val="000E3B41"/>
    <w:rsid w:val="000E4EBF"/>
    <w:rsid w:val="000E5115"/>
    <w:rsid w:val="000E52AF"/>
    <w:rsid w:val="000E5E9A"/>
    <w:rsid w:val="000E6D64"/>
    <w:rsid w:val="000F1ECB"/>
    <w:rsid w:val="000F1EEE"/>
    <w:rsid w:val="000F3943"/>
    <w:rsid w:val="000F4202"/>
    <w:rsid w:val="000F7B0A"/>
    <w:rsid w:val="001025AF"/>
    <w:rsid w:val="00102769"/>
    <w:rsid w:val="001044D9"/>
    <w:rsid w:val="001048CD"/>
    <w:rsid w:val="00105547"/>
    <w:rsid w:val="001057AF"/>
    <w:rsid w:val="00105A1C"/>
    <w:rsid w:val="00110404"/>
    <w:rsid w:val="00110C87"/>
    <w:rsid w:val="001125C8"/>
    <w:rsid w:val="00112BFB"/>
    <w:rsid w:val="00113121"/>
    <w:rsid w:val="001134D8"/>
    <w:rsid w:val="00113A02"/>
    <w:rsid w:val="0011558F"/>
    <w:rsid w:val="0011599B"/>
    <w:rsid w:val="00115A40"/>
    <w:rsid w:val="00115FE1"/>
    <w:rsid w:val="00116F64"/>
    <w:rsid w:val="001172C9"/>
    <w:rsid w:val="001205EB"/>
    <w:rsid w:val="00120A19"/>
    <w:rsid w:val="00121329"/>
    <w:rsid w:val="001235D8"/>
    <w:rsid w:val="00123EC8"/>
    <w:rsid w:val="00124787"/>
    <w:rsid w:val="00125514"/>
    <w:rsid w:val="00125DE4"/>
    <w:rsid w:val="00131346"/>
    <w:rsid w:val="0013311D"/>
    <w:rsid w:val="0013385D"/>
    <w:rsid w:val="001341EE"/>
    <w:rsid w:val="00135DEF"/>
    <w:rsid w:val="00136684"/>
    <w:rsid w:val="00136AD5"/>
    <w:rsid w:val="00137246"/>
    <w:rsid w:val="001408CC"/>
    <w:rsid w:val="00141796"/>
    <w:rsid w:val="00143921"/>
    <w:rsid w:val="00145742"/>
    <w:rsid w:val="00145C2A"/>
    <w:rsid w:val="00146166"/>
    <w:rsid w:val="0014746B"/>
    <w:rsid w:val="00150D0F"/>
    <w:rsid w:val="00150D5D"/>
    <w:rsid w:val="00150E45"/>
    <w:rsid w:val="00152382"/>
    <w:rsid w:val="00153F39"/>
    <w:rsid w:val="00155799"/>
    <w:rsid w:val="001575F8"/>
    <w:rsid w:val="00160616"/>
    <w:rsid w:val="0016114D"/>
    <w:rsid w:val="0016154E"/>
    <w:rsid w:val="00161E2F"/>
    <w:rsid w:val="00161E8C"/>
    <w:rsid w:val="001620F7"/>
    <w:rsid w:val="00162356"/>
    <w:rsid w:val="0016257C"/>
    <w:rsid w:val="00162C22"/>
    <w:rsid w:val="00162D93"/>
    <w:rsid w:val="00164913"/>
    <w:rsid w:val="00165D18"/>
    <w:rsid w:val="00166482"/>
    <w:rsid w:val="0017030C"/>
    <w:rsid w:val="00170ACE"/>
    <w:rsid w:val="001727CE"/>
    <w:rsid w:val="0017475C"/>
    <w:rsid w:val="0017566F"/>
    <w:rsid w:val="001767CC"/>
    <w:rsid w:val="0017719D"/>
    <w:rsid w:val="0018063E"/>
    <w:rsid w:val="00181295"/>
    <w:rsid w:val="00182B92"/>
    <w:rsid w:val="00183151"/>
    <w:rsid w:val="001863A1"/>
    <w:rsid w:val="0018787C"/>
    <w:rsid w:val="00190ACB"/>
    <w:rsid w:val="00191698"/>
    <w:rsid w:val="00192D33"/>
    <w:rsid w:val="001976BE"/>
    <w:rsid w:val="00197C27"/>
    <w:rsid w:val="001A07A4"/>
    <w:rsid w:val="001A1810"/>
    <w:rsid w:val="001A2752"/>
    <w:rsid w:val="001A36E6"/>
    <w:rsid w:val="001A4C92"/>
    <w:rsid w:val="001A56D5"/>
    <w:rsid w:val="001A7D43"/>
    <w:rsid w:val="001A7EEC"/>
    <w:rsid w:val="001B1091"/>
    <w:rsid w:val="001B1226"/>
    <w:rsid w:val="001B24A8"/>
    <w:rsid w:val="001B28A1"/>
    <w:rsid w:val="001B2A68"/>
    <w:rsid w:val="001B4591"/>
    <w:rsid w:val="001B56C3"/>
    <w:rsid w:val="001B5F02"/>
    <w:rsid w:val="001B6CC6"/>
    <w:rsid w:val="001B7B4A"/>
    <w:rsid w:val="001C0C6F"/>
    <w:rsid w:val="001C0D54"/>
    <w:rsid w:val="001C14C0"/>
    <w:rsid w:val="001C306D"/>
    <w:rsid w:val="001C346D"/>
    <w:rsid w:val="001C4F36"/>
    <w:rsid w:val="001D1325"/>
    <w:rsid w:val="001D1827"/>
    <w:rsid w:val="001D2654"/>
    <w:rsid w:val="001D30AE"/>
    <w:rsid w:val="001D3467"/>
    <w:rsid w:val="001D5378"/>
    <w:rsid w:val="001D6357"/>
    <w:rsid w:val="001D723E"/>
    <w:rsid w:val="001D7742"/>
    <w:rsid w:val="001E0969"/>
    <w:rsid w:val="001E0DE1"/>
    <w:rsid w:val="001E165A"/>
    <w:rsid w:val="001E1676"/>
    <w:rsid w:val="001E1890"/>
    <w:rsid w:val="001E23DE"/>
    <w:rsid w:val="001E3250"/>
    <w:rsid w:val="001E4186"/>
    <w:rsid w:val="001E4D3A"/>
    <w:rsid w:val="001E61B0"/>
    <w:rsid w:val="001E68DF"/>
    <w:rsid w:val="001E7C8A"/>
    <w:rsid w:val="001F02EE"/>
    <w:rsid w:val="001F03BB"/>
    <w:rsid w:val="001F0A37"/>
    <w:rsid w:val="001F100A"/>
    <w:rsid w:val="001F17BD"/>
    <w:rsid w:val="001F4011"/>
    <w:rsid w:val="001F57FE"/>
    <w:rsid w:val="001F665B"/>
    <w:rsid w:val="001F6B00"/>
    <w:rsid w:val="001F71F8"/>
    <w:rsid w:val="00200054"/>
    <w:rsid w:val="00200A24"/>
    <w:rsid w:val="00201316"/>
    <w:rsid w:val="00201AA7"/>
    <w:rsid w:val="00203B3B"/>
    <w:rsid w:val="00205DB0"/>
    <w:rsid w:val="002063EB"/>
    <w:rsid w:val="00210B43"/>
    <w:rsid w:val="00211FC7"/>
    <w:rsid w:val="002120B1"/>
    <w:rsid w:val="002129CF"/>
    <w:rsid w:val="00212ACB"/>
    <w:rsid w:val="00212C20"/>
    <w:rsid w:val="002130DD"/>
    <w:rsid w:val="00213100"/>
    <w:rsid w:val="0021319F"/>
    <w:rsid w:val="002138B1"/>
    <w:rsid w:val="0021435B"/>
    <w:rsid w:val="00214C68"/>
    <w:rsid w:val="002178F4"/>
    <w:rsid w:val="002213BF"/>
    <w:rsid w:val="0022140E"/>
    <w:rsid w:val="002227E8"/>
    <w:rsid w:val="00223DB8"/>
    <w:rsid w:val="0022445C"/>
    <w:rsid w:val="00225679"/>
    <w:rsid w:val="00227088"/>
    <w:rsid w:val="00227D2C"/>
    <w:rsid w:val="002306F9"/>
    <w:rsid w:val="00231D5B"/>
    <w:rsid w:val="00232242"/>
    <w:rsid w:val="00232C63"/>
    <w:rsid w:val="00233458"/>
    <w:rsid w:val="00234B96"/>
    <w:rsid w:val="00236BCC"/>
    <w:rsid w:val="00236E0D"/>
    <w:rsid w:val="00236F68"/>
    <w:rsid w:val="002372B9"/>
    <w:rsid w:val="00240606"/>
    <w:rsid w:val="002407F3"/>
    <w:rsid w:val="00241AB5"/>
    <w:rsid w:val="002423CC"/>
    <w:rsid w:val="00242B1A"/>
    <w:rsid w:val="00243394"/>
    <w:rsid w:val="0024353F"/>
    <w:rsid w:val="002445C2"/>
    <w:rsid w:val="0024521B"/>
    <w:rsid w:val="002460F6"/>
    <w:rsid w:val="0024638E"/>
    <w:rsid w:val="0024699D"/>
    <w:rsid w:val="00247110"/>
    <w:rsid w:val="002519B4"/>
    <w:rsid w:val="00251C28"/>
    <w:rsid w:val="002525D4"/>
    <w:rsid w:val="00252FE0"/>
    <w:rsid w:val="002530B5"/>
    <w:rsid w:val="00253D7D"/>
    <w:rsid w:val="002540ED"/>
    <w:rsid w:val="002550AD"/>
    <w:rsid w:val="00256124"/>
    <w:rsid w:val="00256214"/>
    <w:rsid w:val="0025662C"/>
    <w:rsid w:val="00256922"/>
    <w:rsid w:val="0025781D"/>
    <w:rsid w:val="00257A4D"/>
    <w:rsid w:val="00257C8D"/>
    <w:rsid w:val="00257CEB"/>
    <w:rsid w:val="00257E60"/>
    <w:rsid w:val="002620F6"/>
    <w:rsid w:val="00264882"/>
    <w:rsid w:val="002650A8"/>
    <w:rsid w:val="00265D7E"/>
    <w:rsid w:val="00267622"/>
    <w:rsid w:val="00267842"/>
    <w:rsid w:val="002723D6"/>
    <w:rsid w:val="002743BB"/>
    <w:rsid w:val="0027489D"/>
    <w:rsid w:val="00274A10"/>
    <w:rsid w:val="00275A9F"/>
    <w:rsid w:val="002766BC"/>
    <w:rsid w:val="002775B1"/>
    <w:rsid w:val="00277B0C"/>
    <w:rsid w:val="00277D1F"/>
    <w:rsid w:val="00280864"/>
    <w:rsid w:val="00280C1A"/>
    <w:rsid w:val="002823A2"/>
    <w:rsid w:val="00282A81"/>
    <w:rsid w:val="0028348D"/>
    <w:rsid w:val="002847FB"/>
    <w:rsid w:val="00285D21"/>
    <w:rsid w:val="002868A0"/>
    <w:rsid w:val="00287D6D"/>
    <w:rsid w:val="002904BB"/>
    <w:rsid w:val="00291F47"/>
    <w:rsid w:val="00292F90"/>
    <w:rsid w:val="002932B3"/>
    <w:rsid w:val="002932EE"/>
    <w:rsid w:val="00294226"/>
    <w:rsid w:val="00294577"/>
    <w:rsid w:val="00295656"/>
    <w:rsid w:val="002964D3"/>
    <w:rsid w:val="002970F8"/>
    <w:rsid w:val="00297BA9"/>
    <w:rsid w:val="002A1532"/>
    <w:rsid w:val="002A187A"/>
    <w:rsid w:val="002A44B2"/>
    <w:rsid w:val="002A50CB"/>
    <w:rsid w:val="002A553A"/>
    <w:rsid w:val="002A5D45"/>
    <w:rsid w:val="002A7612"/>
    <w:rsid w:val="002A77EE"/>
    <w:rsid w:val="002A7C19"/>
    <w:rsid w:val="002B066B"/>
    <w:rsid w:val="002B18B9"/>
    <w:rsid w:val="002B2F92"/>
    <w:rsid w:val="002B52E8"/>
    <w:rsid w:val="002B5963"/>
    <w:rsid w:val="002B5A34"/>
    <w:rsid w:val="002B6FE4"/>
    <w:rsid w:val="002C0B08"/>
    <w:rsid w:val="002C152E"/>
    <w:rsid w:val="002C163F"/>
    <w:rsid w:val="002C198D"/>
    <w:rsid w:val="002C1D9B"/>
    <w:rsid w:val="002C2B99"/>
    <w:rsid w:val="002C2BD5"/>
    <w:rsid w:val="002C3FBF"/>
    <w:rsid w:val="002C47E4"/>
    <w:rsid w:val="002C4817"/>
    <w:rsid w:val="002C4CBB"/>
    <w:rsid w:val="002C5421"/>
    <w:rsid w:val="002C5C38"/>
    <w:rsid w:val="002C6B1A"/>
    <w:rsid w:val="002D0437"/>
    <w:rsid w:val="002D0560"/>
    <w:rsid w:val="002D25B8"/>
    <w:rsid w:val="002D2914"/>
    <w:rsid w:val="002D418A"/>
    <w:rsid w:val="002D4636"/>
    <w:rsid w:val="002D5823"/>
    <w:rsid w:val="002D5AB6"/>
    <w:rsid w:val="002D5AE2"/>
    <w:rsid w:val="002D6781"/>
    <w:rsid w:val="002D6D7A"/>
    <w:rsid w:val="002E0380"/>
    <w:rsid w:val="002E0E43"/>
    <w:rsid w:val="002E226C"/>
    <w:rsid w:val="002E2F22"/>
    <w:rsid w:val="002E4DBB"/>
    <w:rsid w:val="002E6272"/>
    <w:rsid w:val="002E6CA0"/>
    <w:rsid w:val="002E700E"/>
    <w:rsid w:val="002F079D"/>
    <w:rsid w:val="002F0DD6"/>
    <w:rsid w:val="002F122E"/>
    <w:rsid w:val="002F14DD"/>
    <w:rsid w:val="002F2A4D"/>
    <w:rsid w:val="002F2FED"/>
    <w:rsid w:val="002F52CC"/>
    <w:rsid w:val="002F5596"/>
    <w:rsid w:val="002F5811"/>
    <w:rsid w:val="002F5D80"/>
    <w:rsid w:val="002F69CF"/>
    <w:rsid w:val="002F74C7"/>
    <w:rsid w:val="003019C9"/>
    <w:rsid w:val="00301B45"/>
    <w:rsid w:val="00302B60"/>
    <w:rsid w:val="00306D8D"/>
    <w:rsid w:val="0030760C"/>
    <w:rsid w:val="0030776E"/>
    <w:rsid w:val="00307D9F"/>
    <w:rsid w:val="00307ED8"/>
    <w:rsid w:val="00310E7A"/>
    <w:rsid w:val="00311C79"/>
    <w:rsid w:val="00312744"/>
    <w:rsid w:val="003145C2"/>
    <w:rsid w:val="00314A8D"/>
    <w:rsid w:val="003153DC"/>
    <w:rsid w:val="0031595E"/>
    <w:rsid w:val="00315A36"/>
    <w:rsid w:val="00316747"/>
    <w:rsid w:val="003175C7"/>
    <w:rsid w:val="00317601"/>
    <w:rsid w:val="00320931"/>
    <w:rsid w:val="003215CB"/>
    <w:rsid w:val="00321C97"/>
    <w:rsid w:val="00321E3B"/>
    <w:rsid w:val="003220D6"/>
    <w:rsid w:val="003238E4"/>
    <w:rsid w:val="00323A4F"/>
    <w:rsid w:val="00323A72"/>
    <w:rsid w:val="00323AF7"/>
    <w:rsid w:val="00325123"/>
    <w:rsid w:val="00327418"/>
    <w:rsid w:val="00330A9D"/>
    <w:rsid w:val="00330AEF"/>
    <w:rsid w:val="0033126D"/>
    <w:rsid w:val="00331772"/>
    <w:rsid w:val="00334443"/>
    <w:rsid w:val="00334A1A"/>
    <w:rsid w:val="00335052"/>
    <w:rsid w:val="003400EB"/>
    <w:rsid w:val="00340335"/>
    <w:rsid w:val="00340AA8"/>
    <w:rsid w:val="00340DDD"/>
    <w:rsid w:val="00343590"/>
    <w:rsid w:val="003441D7"/>
    <w:rsid w:val="00344874"/>
    <w:rsid w:val="003454D1"/>
    <w:rsid w:val="00345871"/>
    <w:rsid w:val="00346715"/>
    <w:rsid w:val="00346902"/>
    <w:rsid w:val="00346CDF"/>
    <w:rsid w:val="00347B0F"/>
    <w:rsid w:val="00350121"/>
    <w:rsid w:val="003506BF"/>
    <w:rsid w:val="00350AB2"/>
    <w:rsid w:val="00351CF3"/>
    <w:rsid w:val="0035291D"/>
    <w:rsid w:val="00354C43"/>
    <w:rsid w:val="00356EA6"/>
    <w:rsid w:val="0036055F"/>
    <w:rsid w:val="00362E38"/>
    <w:rsid w:val="00365DD0"/>
    <w:rsid w:val="003664D5"/>
    <w:rsid w:val="00366EBA"/>
    <w:rsid w:val="00370BB8"/>
    <w:rsid w:val="00372F80"/>
    <w:rsid w:val="0037366A"/>
    <w:rsid w:val="00374BEF"/>
    <w:rsid w:val="00374F04"/>
    <w:rsid w:val="00376BB1"/>
    <w:rsid w:val="00376C2D"/>
    <w:rsid w:val="00376D52"/>
    <w:rsid w:val="00377463"/>
    <w:rsid w:val="0037773D"/>
    <w:rsid w:val="0038314C"/>
    <w:rsid w:val="003832C2"/>
    <w:rsid w:val="00383F9B"/>
    <w:rsid w:val="00387189"/>
    <w:rsid w:val="003876C9"/>
    <w:rsid w:val="00390A6C"/>
    <w:rsid w:val="00390CE4"/>
    <w:rsid w:val="00392C8E"/>
    <w:rsid w:val="003A0157"/>
    <w:rsid w:val="003A18D2"/>
    <w:rsid w:val="003A1A43"/>
    <w:rsid w:val="003A1C64"/>
    <w:rsid w:val="003A2C88"/>
    <w:rsid w:val="003A3309"/>
    <w:rsid w:val="003A335C"/>
    <w:rsid w:val="003A3929"/>
    <w:rsid w:val="003A39B4"/>
    <w:rsid w:val="003A3F86"/>
    <w:rsid w:val="003A46F5"/>
    <w:rsid w:val="003B0059"/>
    <w:rsid w:val="003B0D39"/>
    <w:rsid w:val="003B15A9"/>
    <w:rsid w:val="003B19ED"/>
    <w:rsid w:val="003B1FF5"/>
    <w:rsid w:val="003B2135"/>
    <w:rsid w:val="003B29C5"/>
    <w:rsid w:val="003B34B5"/>
    <w:rsid w:val="003B4378"/>
    <w:rsid w:val="003B5BED"/>
    <w:rsid w:val="003B71FB"/>
    <w:rsid w:val="003B768F"/>
    <w:rsid w:val="003C0135"/>
    <w:rsid w:val="003C0FBE"/>
    <w:rsid w:val="003C18C4"/>
    <w:rsid w:val="003C3830"/>
    <w:rsid w:val="003C4E6A"/>
    <w:rsid w:val="003C55EB"/>
    <w:rsid w:val="003C58B3"/>
    <w:rsid w:val="003C6619"/>
    <w:rsid w:val="003C677B"/>
    <w:rsid w:val="003C7BB2"/>
    <w:rsid w:val="003D0446"/>
    <w:rsid w:val="003D0457"/>
    <w:rsid w:val="003D0A64"/>
    <w:rsid w:val="003D12BE"/>
    <w:rsid w:val="003D1466"/>
    <w:rsid w:val="003D1503"/>
    <w:rsid w:val="003D16BF"/>
    <w:rsid w:val="003D22E4"/>
    <w:rsid w:val="003D2B60"/>
    <w:rsid w:val="003D3556"/>
    <w:rsid w:val="003D4125"/>
    <w:rsid w:val="003D5B8C"/>
    <w:rsid w:val="003D679D"/>
    <w:rsid w:val="003D716B"/>
    <w:rsid w:val="003D7B32"/>
    <w:rsid w:val="003D7D68"/>
    <w:rsid w:val="003E0405"/>
    <w:rsid w:val="003E1431"/>
    <w:rsid w:val="003E14BD"/>
    <w:rsid w:val="003E1EED"/>
    <w:rsid w:val="003E2647"/>
    <w:rsid w:val="003E3F73"/>
    <w:rsid w:val="003E54B2"/>
    <w:rsid w:val="003E551B"/>
    <w:rsid w:val="003E5BEE"/>
    <w:rsid w:val="003E6BF5"/>
    <w:rsid w:val="003F01F4"/>
    <w:rsid w:val="003F0949"/>
    <w:rsid w:val="003F136B"/>
    <w:rsid w:val="003F1D79"/>
    <w:rsid w:val="003F23D5"/>
    <w:rsid w:val="003F289E"/>
    <w:rsid w:val="003F28B9"/>
    <w:rsid w:val="003F3CA4"/>
    <w:rsid w:val="003F3EC0"/>
    <w:rsid w:val="003F5215"/>
    <w:rsid w:val="003F5962"/>
    <w:rsid w:val="003F6835"/>
    <w:rsid w:val="003F7167"/>
    <w:rsid w:val="0040178A"/>
    <w:rsid w:val="00401BD5"/>
    <w:rsid w:val="004034BE"/>
    <w:rsid w:val="004040BC"/>
    <w:rsid w:val="00404A0B"/>
    <w:rsid w:val="00405372"/>
    <w:rsid w:val="00405A44"/>
    <w:rsid w:val="004079F0"/>
    <w:rsid w:val="00407C1A"/>
    <w:rsid w:val="00407C96"/>
    <w:rsid w:val="00407DDE"/>
    <w:rsid w:val="0041212E"/>
    <w:rsid w:val="004121ED"/>
    <w:rsid w:val="00414112"/>
    <w:rsid w:val="00415050"/>
    <w:rsid w:val="00415E23"/>
    <w:rsid w:val="00416C0F"/>
    <w:rsid w:val="004173B7"/>
    <w:rsid w:val="00417404"/>
    <w:rsid w:val="00417861"/>
    <w:rsid w:val="00420C3B"/>
    <w:rsid w:val="004213A4"/>
    <w:rsid w:val="00421C9A"/>
    <w:rsid w:val="004226EB"/>
    <w:rsid w:val="004251AD"/>
    <w:rsid w:val="0042566A"/>
    <w:rsid w:val="00425F50"/>
    <w:rsid w:val="004267D5"/>
    <w:rsid w:val="0042767C"/>
    <w:rsid w:val="004329BE"/>
    <w:rsid w:val="00432DA6"/>
    <w:rsid w:val="00433F40"/>
    <w:rsid w:val="0043445D"/>
    <w:rsid w:val="00435C61"/>
    <w:rsid w:val="00435D24"/>
    <w:rsid w:val="0043750B"/>
    <w:rsid w:val="004406C3"/>
    <w:rsid w:val="00441388"/>
    <w:rsid w:val="004416D9"/>
    <w:rsid w:val="00442FD6"/>
    <w:rsid w:val="00443455"/>
    <w:rsid w:val="00443FC8"/>
    <w:rsid w:val="004454BE"/>
    <w:rsid w:val="00445E3E"/>
    <w:rsid w:val="00445E41"/>
    <w:rsid w:val="00446E24"/>
    <w:rsid w:val="00446F7B"/>
    <w:rsid w:val="00451683"/>
    <w:rsid w:val="00451B2D"/>
    <w:rsid w:val="00451F5D"/>
    <w:rsid w:val="0045291D"/>
    <w:rsid w:val="00452E63"/>
    <w:rsid w:val="0045322F"/>
    <w:rsid w:val="004533FA"/>
    <w:rsid w:val="0045369E"/>
    <w:rsid w:val="00454229"/>
    <w:rsid w:val="00455BDF"/>
    <w:rsid w:val="00455C20"/>
    <w:rsid w:val="00456D2F"/>
    <w:rsid w:val="004603D0"/>
    <w:rsid w:val="004603E7"/>
    <w:rsid w:val="004607F8"/>
    <w:rsid w:val="00460E7C"/>
    <w:rsid w:val="00464499"/>
    <w:rsid w:val="004652A4"/>
    <w:rsid w:val="004653D1"/>
    <w:rsid w:val="00466F9E"/>
    <w:rsid w:val="004678F8"/>
    <w:rsid w:val="00472C3A"/>
    <w:rsid w:val="00472EA3"/>
    <w:rsid w:val="004747BE"/>
    <w:rsid w:val="00476DC7"/>
    <w:rsid w:val="004770E5"/>
    <w:rsid w:val="004772DA"/>
    <w:rsid w:val="004775BB"/>
    <w:rsid w:val="004778F8"/>
    <w:rsid w:val="0047793D"/>
    <w:rsid w:val="00477EF8"/>
    <w:rsid w:val="00481C3B"/>
    <w:rsid w:val="00481E23"/>
    <w:rsid w:val="00482F8A"/>
    <w:rsid w:val="004833E7"/>
    <w:rsid w:val="00483B3C"/>
    <w:rsid w:val="00485BCD"/>
    <w:rsid w:val="00485C35"/>
    <w:rsid w:val="00485E54"/>
    <w:rsid w:val="004864E2"/>
    <w:rsid w:val="004905D7"/>
    <w:rsid w:val="00490632"/>
    <w:rsid w:val="00491DBC"/>
    <w:rsid w:val="0049345F"/>
    <w:rsid w:val="004938A3"/>
    <w:rsid w:val="004939A5"/>
    <w:rsid w:val="00493E78"/>
    <w:rsid w:val="00495552"/>
    <w:rsid w:val="00497361"/>
    <w:rsid w:val="00497ACF"/>
    <w:rsid w:val="004A1455"/>
    <w:rsid w:val="004A3684"/>
    <w:rsid w:val="004A433B"/>
    <w:rsid w:val="004A4BAC"/>
    <w:rsid w:val="004A4E86"/>
    <w:rsid w:val="004A5CE5"/>
    <w:rsid w:val="004A6FCB"/>
    <w:rsid w:val="004B2743"/>
    <w:rsid w:val="004B6C92"/>
    <w:rsid w:val="004B7D2E"/>
    <w:rsid w:val="004C17D5"/>
    <w:rsid w:val="004C1868"/>
    <w:rsid w:val="004C34E4"/>
    <w:rsid w:val="004C359B"/>
    <w:rsid w:val="004C3C71"/>
    <w:rsid w:val="004C5EFC"/>
    <w:rsid w:val="004C6C5C"/>
    <w:rsid w:val="004C7A2C"/>
    <w:rsid w:val="004D0255"/>
    <w:rsid w:val="004D0715"/>
    <w:rsid w:val="004D0ACB"/>
    <w:rsid w:val="004D0FD2"/>
    <w:rsid w:val="004D103A"/>
    <w:rsid w:val="004D1A88"/>
    <w:rsid w:val="004D1B32"/>
    <w:rsid w:val="004D2A93"/>
    <w:rsid w:val="004D3142"/>
    <w:rsid w:val="004D46B3"/>
    <w:rsid w:val="004D4777"/>
    <w:rsid w:val="004D4EA2"/>
    <w:rsid w:val="004D5CFB"/>
    <w:rsid w:val="004D6FDA"/>
    <w:rsid w:val="004D7267"/>
    <w:rsid w:val="004E2503"/>
    <w:rsid w:val="004E55E6"/>
    <w:rsid w:val="004E749C"/>
    <w:rsid w:val="004F0DA8"/>
    <w:rsid w:val="004F1891"/>
    <w:rsid w:val="004F45F5"/>
    <w:rsid w:val="004F4AF0"/>
    <w:rsid w:val="004F4E08"/>
    <w:rsid w:val="004F4ECA"/>
    <w:rsid w:val="004F56F5"/>
    <w:rsid w:val="004F7578"/>
    <w:rsid w:val="00500D47"/>
    <w:rsid w:val="00501050"/>
    <w:rsid w:val="00501A1F"/>
    <w:rsid w:val="0050206C"/>
    <w:rsid w:val="00502962"/>
    <w:rsid w:val="00502D29"/>
    <w:rsid w:val="00503E75"/>
    <w:rsid w:val="005052F9"/>
    <w:rsid w:val="005055BF"/>
    <w:rsid w:val="00505E91"/>
    <w:rsid w:val="00506151"/>
    <w:rsid w:val="00506411"/>
    <w:rsid w:val="00511535"/>
    <w:rsid w:val="005120BE"/>
    <w:rsid w:val="00512324"/>
    <w:rsid w:val="00512E3A"/>
    <w:rsid w:val="005130BC"/>
    <w:rsid w:val="00514238"/>
    <w:rsid w:val="00514E65"/>
    <w:rsid w:val="00516429"/>
    <w:rsid w:val="005173A1"/>
    <w:rsid w:val="005209B1"/>
    <w:rsid w:val="00520ED4"/>
    <w:rsid w:val="005216E3"/>
    <w:rsid w:val="00523014"/>
    <w:rsid w:val="0052352D"/>
    <w:rsid w:val="00523B42"/>
    <w:rsid w:val="00524959"/>
    <w:rsid w:val="0052556F"/>
    <w:rsid w:val="00525FE9"/>
    <w:rsid w:val="005267FB"/>
    <w:rsid w:val="00526FA2"/>
    <w:rsid w:val="005274E6"/>
    <w:rsid w:val="00527724"/>
    <w:rsid w:val="00527ACE"/>
    <w:rsid w:val="00527C30"/>
    <w:rsid w:val="00530A10"/>
    <w:rsid w:val="005312E0"/>
    <w:rsid w:val="00531D99"/>
    <w:rsid w:val="005325C8"/>
    <w:rsid w:val="00532850"/>
    <w:rsid w:val="00532D65"/>
    <w:rsid w:val="00532D75"/>
    <w:rsid w:val="00532E2B"/>
    <w:rsid w:val="00533761"/>
    <w:rsid w:val="005364F3"/>
    <w:rsid w:val="00536AEE"/>
    <w:rsid w:val="00536D71"/>
    <w:rsid w:val="0053743A"/>
    <w:rsid w:val="00540A62"/>
    <w:rsid w:val="005413DC"/>
    <w:rsid w:val="00543273"/>
    <w:rsid w:val="00543B52"/>
    <w:rsid w:val="00546126"/>
    <w:rsid w:val="005462AB"/>
    <w:rsid w:val="00547659"/>
    <w:rsid w:val="00547D85"/>
    <w:rsid w:val="005500FA"/>
    <w:rsid w:val="00551156"/>
    <w:rsid w:val="00552F5B"/>
    <w:rsid w:val="005530B6"/>
    <w:rsid w:val="005544BB"/>
    <w:rsid w:val="005544FC"/>
    <w:rsid w:val="00554627"/>
    <w:rsid w:val="005546F3"/>
    <w:rsid w:val="00554DEF"/>
    <w:rsid w:val="00554FD6"/>
    <w:rsid w:val="005551CE"/>
    <w:rsid w:val="005552BD"/>
    <w:rsid w:val="00555827"/>
    <w:rsid w:val="0055623A"/>
    <w:rsid w:val="00556BEF"/>
    <w:rsid w:val="005572D7"/>
    <w:rsid w:val="00557618"/>
    <w:rsid w:val="00557D24"/>
    <w:rsid w:val="005601A7"/>
    <w:rsid w:val="00562A69"/>
    <w:rsid w:val="00564769"/>
    <w:rsid w:val="00565E2F"/>
    <w:rsid w:val="005664FC"/>
    <w:rsid w:val="00570092"/>
    <w:rsid w:val="00570948"/>
    <w:rsid w:val="0057124B"/>
    <w:rsid w:val="00571838"/>
    <w:rsid w:val="00571D4A"/>
    <w:rsid w:val="00573830"/>
    <w:rsid w:val="0057448C"/>
    <w:rsid w:val="00574BBF"/>
    <w:rsid w:val="00575101"/>
    <w:rsid w:val="00576112"/>
    <w:rsid w:val="00576A47"/>
    <w:rsid w:val="005842B7"/>
    <w:rsid w:val="00586AB4"/>
    <w:rsid w:val="00590772"/>
    <w:rsid w:val="005910C4"/>
    <w:rsid w:val="00591ABA"/>
    <w:rsid w:val="00591C16"/>
    <w:rsid w:val="00592D70"/>
    <w:rsid w:val="00592E86"/>
    <w:rsid w:val="00593CA6"/>
    <w:rsid w:val="00594574"/>
    <w:rsid w:val="0059476E"/>
    <w:rsid w:val="005955C8"/>
    <w:rsid w:val="0059593A"/>
    <w:rsid w:val="005961B2"/>
    <w:rsid w:val="0059694B"/>
    <w:rsid w:val="00596D9C"/>
    <w:rsid w:val="00597B1A"/>
    <w:rsid w:val="005A03E5"/>
    <w:rsid w:val="005A2792"/>
    <w:rsid w:val="005A3D04"/>
    <w:rsid w:val="005A5184"/>
    <w:rsid w:val="005A5C56"/>
    <w:rsid w:val="005A5E29"/>
    <w:rsid w:val="005A68F3"/>
    <w:rsid w:val="005A7565"/>
    <w:rsid w:val="005A79D8"/>
    <w:rsid w:val="005B0049"/>
    <w:rsid w:val="005B0413"/>
    <w:rsid w:val="005B0B53"/>
    <w:rsid w:val="005B1C0A"/>
    <w:rsid w:val="005B2031"/>
    <w:rsid w:val="005B2567"/>
    <w:rsid w:val="005B3CFE"/>
    <w:rsid w:val="005B5909"/>
    <w:rsid w:val="005B595F"/>
    <w:rsid w:val="005B60EF"/>
    <w:rsid w:val="005B6C5D"/>
    <w:rsid w:val="005B6E98"/>
    <w:rsid w:val="005C35EC"/>
    <w:rsid w:val="005C3BC1"/>
    <w:rsid w:val="005C4D5E"/>
    <w:rsid w:val="005C5480"/>
    <w:rsid w:val="005C55B2"/>
    <w:rsid w:val="005C56E0"/>
    <w:rsid w:val="005C62B1"/>
    <w:rsid w:val="005C7823"/>
    <w:rsid w:val="005D0609"/>
    <w:rsid w:val="005D1149"/>
    <w:rsid w:val="005D1242"/>
    <w:rsid w:val="005D1585"/>
    <w:rsid w:val="005D16DC"/>
    <w:rsid w:val="005D20C5"/>
    <w:rsid w:val="005D2532"/>
    <w:rsid w:val="005D36EB"/>
    <w:rsid w:val="005D493D"/>
    <w:rsid w:val="005D7F8E"/>
    <w:rsid w:val="005E0A34"/>
    <w:rsid w:val="005E19CB"/>
    <w:rsid w:val="005E2F06"/>
    <w:rsid w:val="005E5B96"/>
    <w:rsid w:val="005E68CE"/>
    <w:rsid w:val="005F0B1D"/>
    <w:rsid w:val="005F29E0"/>
    <w:rsid w:val="005F3193"/>
    <w:rsid w:val="005F7DAB"/>
    <w:rsid w:val="006007BA"/>
    <w:rsid w:val="0060153C"/>
    <w:rsid w:val="0060225F"/>
    <w:rsid w:val="006024F1"/>
    <w:rsid w:val="00604CB4"/>
    <w:rsid w:val="0060633F"/>
    <w:rsid w:val="006071A4"/>
    <w:rsid w:val="00611176"/>
    <w:rsid w:val="00611DED"/>
    <w:rsid w:val="00614512"/>
    <w:rsid w:val="00614B4D"/>
    <w:rsid w:val="00615220"/>
    <w:rsid w:val="00616260"/>
    <w:rsid w:val="006207DD"/>
    <w:rsid w:val="00621093"/>
    <w:rsid w:val="00621EFB"/>
    <w:rsid w:val="006221EE"/>
    <w:rsid w:val="00623588"/>
    <w:rsid w:val="00624510"/>
    <w:rsid w:val="006245F8"/>
    <w:rsid w:val="00624A2C"/>
    <w:rsid w:val="006256A8"/>
    <w:rsid w:val="00625715"/>
    <w:rsid w:val="006261DE"/>
    <w:rsid w:val="00630EDF"/>
    <w:rsid w:val="00634947"/>
    <w:rsid w:val="00634C5C"/>
    <w:rsid w:val="006352DD"/>
    <w:rsid w:val="00635CAB"/>
    <w:rsid w:val="00636273"/>
    <w:rsid w:val="0063654A"/>
    <w:rsid w:val="006366E3"/>
    <w:rsid w:val="006368C0"/>
    <w:rsid w:val="00640403"/>
    <w:rsid w:val="0064083D"/>
    <w:rsid w:val="00640E9B"/>
    <w:rsid w:val="00641438"/>
    <w:rsid w:val="006422AE"/>
    <w:rsid w:val="00642D7D"/>
    <w:rsid w:val="0064324E"/>
    <w:rsid w:val="00643B56"/>
    <w:rsid w:val="00643F08"/>
    <w:rsid w:val="0064603A"/>
    <w:rsid w:val="0064695C"/>
    <w:rsid w:val="00646EF6"/>
    <w:rsid w:val="006473DA"/>
    <w:rsid w:val="00647C70"/>
    <w:rsid w:val="00650780"/>
    <w:rsid w:val="0065168E"/>
    <w:rsid w:val="00651722"/>
    <w:rsid w:val="0065232E"/>
    <w:rsid w:val="00654406"/>
    <w:rsid w:val="00654CD5"/>
    <w:rsid w:val="00656038"/>
    <w:rsid w:val="00656D7D"/>
    <w:rsid w:val="006612DB"/>
    <w:rsid w:val="00662A62"/>
    <w:rsid w:val="00664BB3"/>
    <w:rsid w:val="00664D0C"/>
    <w:rsid w:val="00664DB5"/>
    <w:rsid w:val="006651A4"/>
    <w:rsid w:val="00670981"/>
    <w:rsid w:val="00671489"/>
    <w:rsid w:val="00671E9B"/>
    <w:rsid w:val="006725D0"/>
    <w:rsid w:val="00674D50"/>
    <w:rsid w:val="00676622"/>
    <w:rsid w:val="00676A51"/>
    <w:rsid w:val="006806C9"/>
    <w:rsid w:val="0068139B"/>
    <w:rsid w:val="00682780"/>
    <w:rsid w:val="0068428B"/>
    <w:rsid w:val="006876DA"/>
    <w:rsid w:val="00687F07"/>
    <w:rsid w:val="00690FDA"/>
    <w:rsid w:val="00691614"/>
    <w:rsid w:val="00691868"/>
    <w:rsid w:val="00691F7D"/>
    <w:rsid w:val="006945A9"/>
    <w:rsid w:val="00695D02"/>
    <w:rsid w:val="00696909"/>
    <w:rsid w:val="00696B84"/>
    <w:rsid w:val="00696D38"/>
    <w:rsid w:val="006A012C"/>
    <w:rsid w:val="006A0BCC"/>
    <w:rsid w:val="006A15F4"/>
    <w:rsid w:val="006A16FB"/>
    <w:rsid w:val="006A1813"/>
    <w:rsid w:val="006A4E48"/>
    <w:rsid w:val="006A6117"/>
    <w:rsid w:val="006A740E"/>
    <w:rsid w:val="006B3B78"/>
    <w:rsid w:val="006B3D04"/>
    <w:rsid w:val="006B52B4"/>
    <w:rsid w:val="006B68D0"/>
    <w:rsid w:val="006B748E"/>
    <w:rsid w:val="006C01CC"/>
    <w:rsid w:val="006C4AB7"/>
    <w:rsid w:val="006C58FF"/>
    <w:rsid w:val="006C5EDF"/>
    <w:rsid w:val="006C64AB"/>
    <w:rsid w:val="006C6FB9"/>
    <w:rsid w:val="006C749B"/>
    <w:rsid w:val="006C79C0"/>
    <w:rsid w:val="006D0D07"/>
    <w:rsid w:val="006D27AD"/>
    <w:rsid w:val="006D2DB6"/>
    <w:rsid w:val="006D351E"/>
    <w:rsid w:val="006D57BD"/>
    <w:rsid w:val="006D5DAB"/>
    <w:rsid w:val="006D5DED"/>
    <w:rsid w:val="006D6C37"/>
    <w:rsid w:val="006D745B"/>
    <w:rsid w:val="006E0627"/>
    <w:rsid w:val="006E2CF3"/>
    <w:rsid w:val="006E33CB"/>
    <w:rsid w:val="006E4ED4"/>
    <w:rsid w:val="006E594B"/>
    <w:rsid w:val="006E6AB8"/>
    <w:rsid w:val="006E6C7C"/>
    <w:rsid w:val="006F0486"/>
    <w:rsid w:val="006F1E80"/>
    <w:rsid w:val="006F2583"/>
    <w:rsid w:val="006F30DF"/>
    <w:rsid w:val="006F3B4D"/>
    <w:rsid w:val="006F470D"/>
    <w:rsid w:val="006F55B2"/>
    <w:rsid w:val="006F6203"/>
    <w:rsid w:val="006F772C"/>
    <w:rsid w:val="00700208"/>
    <w:rsid w:val="0070403D"/>
    <w:rsid w:val="00704685"/>
    <w:rsid w:val="00704A73"/>
    <w:rsid w:val="007063BF"/>
    <w:rsid w:val="00707CCB"/>
    <w:rsid w:val="00710C0E"/>
    <w:rsid w:val="0071106E"/>
    <w:rsid w:val="00711198"/>
    <w:rsid w:val="00711B00"/>
    <w:rsid w:val="00712486"/>
    <w:rsid w:val="00713066"/>
    <w:rsid w:val="007145CE"/>
    <w:rsid w:val="00714C82"/>
    <w:rsid w:val="00714E8E"/>
    <w:rsid w:val="007152C2"/>
    <w:rsid w:val="00715408"/>
    <w:rsid w:val="00715489"/>
    <w:rsid w:val="00715C0A"/>
    <w:rsid w:val="0071769D"/>
    <w:rsid w:val="007209D8"/>
    <w:rsid w:val="00722DD2"/>
    <w:rsid w:val="007233B4"/>
    <w:rsid w:val="00723B85"/>
    <w:rsid w:val="00723C5B"/>
    <w:rsid w:val="00723F0A"/>
    <w:rsid w:val="00724015"/>
    <w:rsid w:val="00724A6F"/>
    <w:rsid w:val="0072686C"/>
    <w:rsid w:val="007275F5"/>
    <w:rsid w:val="0073021B"/>
    <w:rsid w:val="0073069C"/>
    <w:rsid w:val="00731460"/>
    <w:rsid w:val="00732B7A"/>
    <w:rsid w:val="0073311A"/>
    <w:rsid w:val="00733360"/>
    <w:rsid w:val="00733BB2"/>
    <w:rsid w:val="00733C8B"/>
    <w:rsid w:val="00735529"/>
    <w:rsid w:val="0073700D"/>
    <w:rsid w:val="00737AAD"/>
    <w:rsid w:val="007400A1"/>
    <w:rsid w:val="00741696"/>
    <w:rsid w:val="00741B5F"/>
    <w:rsid w:val="00743810"/>
    <w:rsid w:val="00743B0D"/>
    <w:rsid w:val="00743B49"/>
    <w:rsid w:val="0074445B"/>
    <w:rsid w:val="0074491A"/>
    <w:rsid w:val="007454F9"/>
    <w:rsid w:val="0074663D"/>
    <w:rsid w:val="00746A60"/>
    <w:rsid w:val="00746B90"/>
    <w:rsid w:val="00750FEA"/>
    <w:rsid w:val="00754969"/>
    <w:rsid w:val="00756626"/>
    <w:rsid w:val="0075662D"/>
    <w:rsid w:val="00757561"/>
    <w:rsid w:val="007624D9"/>
    <w:rsid w:val="00765268"/>
    <w:rsid w:val="007652EE"/>
    <w:rsid w:val="007664BC"/>
    <w:rsid w:val="007677E9"/>
    <w:rsid w:val="00767C62"/>
    <w:rsid w:val="00770355"/>
    <w:rsid w:val="00771867"/>
    <w:rsid w:val="007727DE"/>
    <w:rsid w:val="00772FA8"/>
    <w:rsid w:val="00773E46"/>
    <w:rsid w:val="007745F8"/>
    <w:rsid w:val="00775F53"/>
    <w:rsid w:val="00776C16"/>
    <w:rsid w:val="00777ADA"/>
    <w:rsid w:val="00777BF8"/>
    <w:rsid w:val="00780A2C"/>
    <w:rsid w:val="00783063"/>
    <w:rsid w:val="007834E6"/>
    <w:rsid w:val="0078378C"/>
    <w:rsid w:val="00785712"/>
    <w:rsid w:val="007900FA"/>
    <w:rsid w:val="00790F4C"/>
    <w:rsid w:val="0079355E"/>
    <w:rsid w:val="007935AB"/>
    <w:rsid w:val="007952C8"/>
    <w:rsid w:val="007955E9"/>
    <w:rsid w:val="007967BD"/>
    <w:rsid w:val="00796FAF"/>
    <w:rsid w:val="007A0BB6"/>
    <w:rsid w:val="007A1B23"/>
    <w:rsid w:val="007A25C3"/>
    <w:rsid w:val="007A2FCF"/>
    <w:rsid w:val="007B0DDB"/>
    <w:rsid w:val="007B1497"/>
    <w:rsid w:val="007B3D46"/>
    <w:rsid w:val="007B4609"/>
    <w:rsid w:val="007B4C18"/>
    <w:rsid w:val="007B5F74"/>
    <w:rsid w:val="007B67EA"/>
    <w:rsid w:val="007C0406"/>
    <w:rsid w:val="007C394B"/>
    <w:rsid w:val="007C3A5F"/>
    <w:rsid w:val="007C50F5"/>
    <w:rsid w:val="007C683E"/>
    <w:rsid w:val="007C77D9"/>
    <w:rsid w:val="007D11F8"/>
    <w:rsid w:val="007D385A"/>
    <w:rsid w:val="007D3FC9"/>
    <w:rsid w:val="007D42F2"/>
    <w:rsid w:val="007D67CE"/>
    <w:rsid w:val="007D780E"/>
    <w:rsid w:val="007D7F20"/>
    <w:rsid w:val="007E0A5C"/>
    <w:rsid w:val="007E189B"/>
    <w:rsid w:val="007E19B8"/>
    <w:rsid w:val="007E1D34"/>
    <w:rsid w:val="007E2198"/>
    <w:rsid w:val="007E24B6"/>
    <w:rsid w:val="007E2615"/>
    <w:rsid w:val="007E3DD8"/>
    <w:rsid w:val="007F04B2"/>
    <w:rsid w:val="007F074D"/>
    <w:rsid w:val="007F0942"/>
    <w:rsid w:val="007F0D08"/>
    <w:rsid w:val="007F175D"/>
    <w:rsid w:val="007F266B"/>
    <w:rsid w:val="007F2EFC"/>
    <w:rsid w:val="007F4C24"/>
    <w:rsid w:val="007F4C38"/>
    <w:rsid w:val="007F57AD"/>
    <w:rsid w:val="007F693F"/>
    <w:rsid w:val="007F7BCF"/>
    <w:rsid w:val="00800A75"/>
    <w:rsid w:val="00801E38"/>
    <w:rsid w:val="00802D22"/>
    <w:rsid w:val="008043B9"/>
    <w:rsid w:val="00805035"/>
    <w:rsid w:val="008063EC"/>
    <w:rsid w:val="008064AD"/>
    <w:rsid w:val="008070BD"/>
    <w:rsid w:val="0080769C"/>
    <w:rsid w:val="00810CFF"/>
    <w:rsid w:val="00810D24"/>
    <w:rsid w:val="0081114F"/>
    <w:rsid w:val="00811E83"/>
    <w:rsid w:val="00812C15"/>
    <w:rsid w:val="008133D8"/>
    <w:rsid w:val="00813AF2"/>
    <w:rsid w:val="00815AA5"/>
    <w:rsid w:val="008163A6"/>
    <w:rsid w:val="00817CD1"/>
    <w:rsid w:val="00820881"/>
    <w:rsid w:val="0082141E"/>
    <w:rsid w:val="00822BBC"/>
    <w:rsid w:val="008241A6"/>
    <w:rsid w:val="008250C5"/>
    <w:rsid w:val="008265D5"/>
    <w:rsid w:val="00827E56"/>
    <w:rsid w:val="0083135D"/>
    <w:rsid w:val="0083344D"/>
    <w:rsid w:val="008334B7"/>
    <w:rsid w:val="0083379D"/>
    <w:rsid w:val="008356CD"/>
    <w:rsid w:val="00837653"/>
    <w:rsid w:val="00840F0D"/>
    <w:rsid w:val="008427FB"/>
    <w:rsid w:val="0084286B"/>
    <w:rsid w:val="00842F39"/>
    <w:rsid w:val="00844485"/>
    <w:rsid w:val="008460CA"/>
    <w:rsid w:val="008467ED"/>
    <w:rsid w:val="0084796F"/>
    <w:rsid w:val="00847FA1"/>
    <w:rsid w:val="0085003C"/>
    <w:rsid w:val="00850A3A"/>
    <w:rsid w:val="00850AD4"/>
    <w:rsid w:val="0085130C"/>
    <w:rsid w:val="00853123"/>
    <w:rsid w:val="008539BE"/>
    <w:rsid w:val="00853A97"/>
    <w:rsid w:val="0085432E"/>
    <w:rsid w:val="008548DA"/>
    <w:rsid w:val="00855097"/>
    <w:rsid w:val="00855BF2"/>
    <w:rsid w:val="008567D5"/>
    <w:rsid w:val="00857876"/>
    <w:rsid w:val="008603C8"/>
    <w:rsid w:val="0086140A"/>
    <w:rsid w:val="00861477"/>
    <w:rsid w:val="00861D6A"/>
    <w:rsid w:val="00863380"/>
    <w:rsid w:val="00863919"/>
    <w:rsid w:val="008655C4"/>
    <w:rsid w:val="0086672E"/>
    <w:rsid w:val="00866CC6"/>
    <w:rsid w:val="00867425"/>
    <w:rsid w:val="0086778F"/>
    <w:rsid w:val="00867BFF"/>
    <w:rsid w:val="00871CD6"/>
    <w:rsid w:val="00873311"/>
    <w:rsid w:val="008736A8"/>
    <w:rsid w:val="00873ECA"/>
    <w:rsid w:val="008755E4"/>
    <w:rsid w:val="00875C99"/>
    <w:rsid w:val="0087608E"/>
    <w:rsid w:val="00877978"/>
    <w:rsid w:val="00877C20"/>
    <w:rsid w:val="008803A6"/>
    <w:rsid w:val="008817D1"/>
    <w:rsid w:val="00881EC2"/>
    <w:rsid w:val="00882DA8"/>
    <w:rsid w:val="0088412D"/>
    <w:rsid w:val="008847DA"/>
    <w:rsid w:val="008861D1"/>
    <w:rsid w:val="00887250"/>
    <w:rsid w:val="0089173C"/>
    <w:rsid w:val="00891B49"/>
    <w:rsid w:val="00894124"/>
    <w:rsid w:val="0089431E"/>
    <w:rsid w:val="00896914"/>
    <w:rsid w:val="00896B17"/>
    <w:rsid w:val="008976C0"/>
    <w:rsid w:val="008A1A60"/>
    <w:rsid w:val="008A1B5D"/>
    <w:rsid w:val="008A1C19"/>
    <w:rsid w:val="008A2EBB"/>
    <w:rsid w:val="008A7990"/>
    <w:rsid w:val="008B1976"/>
    <w:rsid w:val="008B30CE"/>
    <w:rsid w:val="008B43E7"/>
    <w:rsid w:val="008B723D"/>
    <w:rsid w:val="008B7257"/>
    <w:rsid w:val="008B7487"/>
    <w:rsid w:val="008B74C8"/>
    <w:rsid w:val="008C121A"/>
    <w:rsid w:val="008C216C"/>
    <w:rsid w:val="008C268D"/>
    <w:rsid w:val="008C3879"/>
    <w:rsid w:val="008C40C2"/>
    <w:rsid w:val="008C454A"/>
    <w:rsid w:val="008C4705"/>
    <w:rsid w:val="008C49A3"/>
    <w:rsid w:val="008C5ADF"/>
    <w:rsid w:val="008C72B2"/>
    <w:rsid w:val="008D0489"/>
    <w:rsid w:val="008D1B51"/>
    <w:rsid w:val="008D2F08"/>
    <w:rsid w:val="008D3CD9"/>
    <w:rsid w:val="008D5569"/>
    <w:rsid w:val="008D5AF7"/>
    <w:rsid w:val="008D7D55"/>
    <w:rsid w:val="008E0A8D"/>
    <w:rsid w:val="008E112A"/>
    <w:rsid w:val="008E2B9C"/>
    <w:rsid w:val="008E2F85"/>
    <w:rsid w:val="008E4A7E"/>
    <w:rsid w:val="008E4E93"/>
    <w:rsid w:val="008E6F58"/>
    <w:rsid w:val="008E7343"/>
    <w:rsid w:val="008E7799"/>
    <w:rsid w:val="008F0A9E"/>
    <w:rsid w:val="008F267C"/>
    <w:rsid w:val="008F2AC4"/>
    <w:rsid w:val="008F3510"/>
    <w:rsid w:val="008F35C7"/>
    <w:rsid w:val="008F43A8"/>
    <w:rsid w:val="008F492A"/>
    <w:rsid w:val="008F559A"/>
    <w:rsid w:val="008F57FF"/>
    <w:rsid w:val="008F5A66"/>
    <w:rsid w:val="008F680F"/>
    <w:rsid w:val="008F728A"/>
    <w:rsid w:val="00900B0F"/>
    <w:rsid w:val="00900DC2"/>
    <w:rsid w:val="00900EB7"/>
    <w:rsid w:val="009031EE"/>
    <w:rsid w:val="00904DEC"/>
    <w:rsid w:val="0090605C"/>
    <w:rsid w:val="00907998"/>
    <w:rsid w:val="00907E5B"/>
    <w:rsid w:val="00910042"/>
    <w:rsid w:val="009101CF"/>
    <w:rsid w:val="00913828"/>
    <w:rsid w:val="00913D53"/>
    <w:rsid w:val="009149CA"/>
    <w:rsid w:val="0091656B"/>
    <w:rsid w:val="009207C2"/>
    <w:rsid w:val="00921691"/>
    <w:rsid w:val="00923EB3"/>
    <w:rsid w:val="009257E9"/>
    <w:rsid w:val="00925DE2"/>
    <w:rsid w:val="00926D7D"/>
    <w:rsid w:val="00927709"/>
    <w:rsid w:val="00930E99"/>
    <w:rsid w:val="0093187A"/>
    <w:rsid w:val="0093216A"/>
    <w:rsid w:val="00932705"/>
    <w:rsid w:val="00932CB5"/>
    <w:rsid w:val="00933966"/>
    <w:rsid w:val="009343F9"/>
    <w:rsid w:val="00934EF8"/>
    <w:rsid w:val="0093526A"/>
    <w:rsid w:val="00935405"/>
    <w:rsid w:val="0093572C"/>
    <w:rsid w:val="00937716"/>
    <w:rsid w:val="009417E3"/>
    <w:rsid w:val="009417EB"/>
    <w:rsid w:val="00943287"/>
    <w:rsid w:val="00943C21"/>
    <w:rsid w:val="00943C2B"/>
    <w:rsid w:val="00944CEE"/>
    <w:rsid w:val="00946542"/>
    <w:rsid w:val="00947D87"/>
    <w:rsid w:val="00947E81"/>
    <w:rsid w:val="00950584"/>
    <w:rsid w:val="00950B46"/>
    <w:rsid w:val="00950EF2"/>
    <w:rsid w:val="00951198"/>
    <w:rsid w:val="00951CBF"/>
    <w:rsid w:val="0095274C"/>
    <w:rsid w:val="009564E9"/>
    <w:rsid w:val="009571A1"/>
    <w:rsid w:val="00960082"/>
    <w:rsid w:val="00961342"/>
    <w:rsid w:val="00961C6E"/>
    <w:rsid w:val="00961D62"/>
    <w:rsid w:val="009628C4"/>
    <w:rsid w:val="009631BA"/>
    <w:rsid w:val="00964352"/>
    <w:rsid w:val="00967123"/>
    <w:rsid w:val="0096776B"/>
    <w:rsid w:val="00970F9F"/>
    <w:rsid w:val="009716F4"/>
    <w:rsid w:val="0097315C"/>
    <w:rsid w:val="00974C7D"/>
    <w:rsid w:val="0097576A"/>
    <w:rsid w:val="00975B98"/>
    <w:rsid w:val="0097642B"/>
    <w:rsid w:val="00976D7A"/>
    <w:rsid w:val="00976E09"/>
    <w:rsid w:val="00977BA0"/>
    <w:rsid w:val="00981544"/>
    <w:rsid w:val="009815A2"/>
    <w:rsid w:val="009817DE"/>
    <w:rsid w:val="00983D1C"/>
    <w:rsid w:val="00984439"/>
    <w:rsid w:val="00985068"/>
    <w:rsid w:val="00985B00"/>
    <w:rsid w:val="00985B84"/>
    <w:rsid w:val="00985E28"/>
    <w:rsid w:val="00985E33"/>
    <w:rsid w:val="009869D3"/>
    <w:rsid w:val="00986BC4"/>
    <w:rsid w:val="00986FB0"/>
    <w:rsid w:val="009873FF"/>
    <w:rsid w:val="0098786F"/>
    <w:rsid w:val="0099240C"/>
    <w:rsid w:val="009925DA"/>
    <w:rsid w:val="0099409E"/>
    <w:rsid w:val="00994E9E"/>
    <w:rsid w:val="00995139"/>
    <w:rsid w:val="009956D3"/>
    <w:rsid w:val="00996FAD"/>
    <w:rsid w:val="009972FA"/>
    <w:rsid w:val="00997374"/>
    <w:rsid w:val="009A11EC"/>
    <w:rsid w:val="009A210C"/>
    <w:rsid w:val="009A3522"/>
    <w:rsid w:val="009A3914"/>
    <w:rsid w:val="009A4FA4"/>
    <w:rsid w:val="009A56FE"/>
    <w:rsid w:val="009A5943"/>
    <w:rsid w:val="009A70A6"/>
    <w:rsid w:val="009B0811"/>
    <w:rsid w:val="009B16B8"/>
    <w:rsid w:val="009B295F"/>
    <w:rsid w:val="009B40FD"/>
    <w:rsid w:val="009B5E9C"/>
    <w:rsid w:val="009B653E"/>
    <w:rsid w:val="009C1001"/>
    <w:rsid w:val="009C2D2F"/>
    <w:rsid w:val="009C2DFB"/>
    <w:rsid w:val="009C3F3E"/>
    <w:rsid w:val="009C4017"/>
    <w:rsid w:val="009C6C2D"/>
    <w:rsid w:val="009C7304"/>
    <w:rsid w:val="009C743A"/>
    <w:rsid w:val="009C7832"/>
    <w:rsid w:val="009D0079"/>
    <w:rsid w:val="009D052E"/>
    <w:rsid w:val="009D06A1"/>
    <w:rsid w:val="009D07B9"/>
    <w:rsid w:val="009D1A7A"/>
    <w:rsid w:val="009D29D6"/>
    <w:rsid w:val="009D35C5"/>
    <w:rsid w:val="009D5E51"/>
    <w:rsid w:val="009D6132"/>
    <w:rsid w:val="009D6C0C"/>
    <w:rsid w:val="009D7524"/>
    <w:rsid w:val="009E10BA"/>
    <w:rsid w:val="009E2071"/>
    <w:rsid w:val="009E20B4"/>
    <w:rsid w:val="009E21C8"/>
    <w:rsid w:val="009E2D03"/>
    <w:rsid w:val="009E55E2"/>
    <w:rsid w:val="009E62A5"/>
    <w:rsid w:val="009E7718"/>
    <w:rsid w:val="009E7B51"/>
    <w:rsid w:val="009F0B15"/>
    <w:rsid w:val="009F2047"/>
    <w:rsid w:val="009F2DD1"/>
    <w:rsid w:val="009F32E1"/>
    <w:rsid w:val="009F3464"/>
    <w:rsid w:val="009F39A4"/>
    <w:rsid w:val="009F601A"/>
    <w:rsid w:val="009F6A04"/>
    <w:rsid w:val="009F76F2"/>
    <w:rsid w:val="009F7AB3"/>
    <w:rsid w:val="00A00EF9"/>
    <w:rsid w:val="00A01089"/>
    <w:rsid w:val="00A01CBB"/>
    <w:rsid w:val="00A02036"/>
    <w:rsid w:val="00A02F29"/>
    <w:rsid w:val="00A030A2"/>
    <w:rsid w:val="00A03513"/>
    <w:rsid w:val="00A03A9E"/>
    <w:rsid w:val="00A04932"/>
    <w:rsid w:val="00A052C3"/>
    <w:rsid w:val="00A06E10"/>
    <w:rsid w:val="00A06F08"/>
    <w:rsid w:val="00A06FF4"/>
    <w:rsid w:val="00A0742F"/>
    <w:rsid w:val="00A10285"/>
    <w:rsid w:val="00A102DE"/>
    <w:rsid w:val="00A110C9"/>
    <w:rsid w:val="00A113CC"/>
    <w:rsid w:val="00A115E2"/>
    <w:rsid w:val="00A11CD0"/>
    <w:rsid w:val="00A12F48"/>
    <w:rsid w:val="00A14663"/>
    <w:rsid w:val="00A14DFA"/>
    <w:rsid w:val="00A150D4"/>
    <w:rsid w:val="00A15601"/>
    <w:rsid w:val="00A15651"/>
    <w:rsid w:val="00A166E6"/>
    <w:rsid w:val="00A17AF8"/>
    <w:rsid w:val="00A21E7C"/>
    <w:rsid w:val="00A23C5C"/>
    <w:rsid w:val="00A24F9C"/>
    <w:rsid w:val="00A2776A"/>
    <w:rsid w:val="00A30119"/>
    <w:rsid w:val="00A3020B"/>
    <w:rsid w:val="00A332F9"/>
    <w:rsid w:val="00A33B29"/>
    <w:rsid w:val="00A34BBC"/>
    <w:rsid w:val="00A37015"/>
    <w:rsid w:val="00A371C3"/>
    <w:rsid w:val="00A37729"/>
    <w:rsid w:val="00A40A14"/>
    <w:rsid w:val="00A41268"/>
    <w:rsid w:val="00A41B1C"/>
    <w:rsid w:val="00A46943"/>
    <w:rsid w:val="00A50EFF"/>
    <w:rsid w:val="00A51A2A"/>
    <w:rsid w:val="00A521C7"/>
    <w:rsid w:val="00A53FE0"/>
    <w:rsid w:val="00A54C77"/>
    <w:rsid w:val="00A558DB"/>
    <w:rsid w:val="00A55E98"/>
    <w:rsid w:val="00A56136"/>
    <w:rsid w:val="00A56A03"/>
    <w:rsid w:val="00A56CBD"/>
    <w:rsid w:val="00A5740F"/>
    <w:rsid w:val="00A61AB3"/>
    <w:rsid w:val="00A61C53"/>
    <w:rsid w:val="00A62252"/>
    <w:rsid w:val="00A63992"/>
    <w:rsid w:val="00A65C0B"/>
    <w:rsid w:val="00A65ECF"/>
    <w:rsid w:val="00A66066"/>
    <w:rsid w:val="00A66517"/>
    <w:rsid w:val="00A6745F"/>
    <w:rsid w:val="00A70158"/>
    <w:rsid w:val="00A703B1"/>
    <w:rsid w:val="00A70905"/>
    <w:rsid w:val="00A71486"/>
    <w:rsid w:val="00A7281B"/>
    <w:rsid w:val="00A7360B"/>
    <w:rsid w:val="00A75728"/>
    <w:rsid w:val="00A76314"/>
    <w:rsid w:val="00A77001"/>
    <w:rsid w:val="00A770DE"/>
    <w:rsid w:val="00A80A9E"/>
    <w:rsid w:val="00A813E7"/>
    <w:rsid w:val="00A81894"/>
    <w:rsid w:val="00A8427B"/>
    <w:rsid w:val="00A84F92"/>
    <w:rsid w:val="00A85051"/>
    <w:rsid w:val="00A86554"/>
    <w:rsid w:val="00A87311"/>
    <w:rsid w:val="00A87D73"/>
    <w:rsid w:val="00A91F11"/>
    <w:rsid w:val="00A9284D"/>
    <w:rsid w:val="00A92D95"/>
    <w:rsid w:val="00A94EB1"/>
    <w:rsid w:val="00A95563"/>
    <w:rsid w:val="00A95F5A"/>
    <w:rsid w:val="00A960D3"/>
    <w:rsid w:val="00AA444D"/>
    <w:rsid w:val="00AA4E36"/>
    <w:rsid w:val="00AA7331"/>
    <w:rsid w:val="00AA7BB9"/>
    <w:rsid w:val="00AB111B"/>
    <w:rsid w:val="00AB1A33"/>
    <w:rsid w:val="00AB2EBE"/>
    <w:rsid w:val="00AB3267"/>
    <w:rsid w:val="00AB4D89"/>
    <w:rsid w:val="00AB5EA8"/>
    <w:rsid w:val="00AB7BC7"/>
    <w:rsid w:val="00AC04FF"/>
    <w:rsid w:val="00AC25B1"/>
    <w:rsid w:val="00AC2ED7"/>
    <w:rsid w:val="00AC3E67"/>
    <w:rsid w:val="00AC413C"/>
    <w:rsid w:val="00AC49A5"/>
    <w:rsid w:val="00AC4C38"/>
    <w:rsid w:val="00AC7C9C"/>
    <w:rsid w:val="00AD005F"/>
    <w:rsid w:val="00AD0363"/>
    <w:rsid w:val="00AD1709"/>
    <w:rsid w:val="00AD1994"/>
    <w:rsid w:val="00AD25B2"/>
    <w:rsid w:val="00AD2C83"/>
    <w:rsid w:val="00AD3234"/>
    <w:rsid w:val="00AD340F"/>
    <w:rsid w:val="00AD3FC8"/>
    <w:rsid w:val="00AD4008"/>
    <w:rsid w:val="00AD6B1C"/>
    <w:rsid w:val="00AE0C65"/>
    <w:rsid w:val="00AE0CE5"/>
    <w:rsid w:val="00AE1B05"/>
    <w:rsid w:val="00AE2EC6"/>
    <w:rsid w:val="00AE45D7"/>
    <w:rsid w:val="00AE4876"/>
    <w:rsid w:val="00AE4FB7"/>
    <w:rsid w:val="00AE51E3"/>
    <w:rsid w:val="00AE7EFB"/>
    <w:rsid w:val="00AF10C7"/>
    <w:rsid w:val="00AF1705"/>
    <w:rsid w:val="00AF1837"/>
    <w:rsid w:val="00AF2DDF"/>
    <w:rsid w:val="00AF3104"/>
    <w:rsid w:val="00AF640C"/>
    <w:rsid w:val="00AF64A9"/>
    <w:rsid w:val="00AF6F78"/>
    <w:rsid w:val="00B0005D"/>
    <w:rsid w:val="00B00080"/>
    <w:rsid w:val="00B00924"/>
    <w:rsid w:val="00B0102F"/>
    <w:rsid w:val="00B01CE6"/>
    <w:rsid w:val="00B027C9"/>
    <w:rsid w:val="00B03456"/>
    <w:rsid w:val="00B03510"/>
    <w:rsid w:val="00B036DE"/>
    <w:rsid w:val="00B03C53"/>
    <w:rsid w:val="00B05CD3"/>
    <w:rsid w:val="00B0646F"/>
    <w:rsid w:val="00B06CEA"/>
    <w:rsid w:val="00B06E1D"/>
    <w:rsid w:val="00B106BF"/>
    <w:rsid w:val="00B11F36"/>
    <w:rsid w:val="00B12105"/>
    <w:rsid w:val="00B12847"/>
    <w:rsid w:val="00B129CB"/>
    <w:rsid w:val="00B12F1C"/>
    <w:rsid w:val="00B13FC9"/>
    <w:rsid w:val="00B14B64"/>
    <w:rsid w:val="00B172E0"/>
    <w:rsid w:val="00B227A0"/>
    <w:rsid w:val="00B22CAB"/>
    <w:rsid w:val="00B235C4"/>
    <w:rsid w:val="00B25562"/>
    <w:rsid w:val="00B26353"/>
    <w:rsid w:val="00B31501"/>
    <w:rsid w:val="00B3317D"/>
    <w:rsid w:val="00B34083"/>
    <w:rsid w:val="00B348DA"/>
    <w:rsid w:val="00B3508B"/>
    <w:rsid w:val="00B36766"/>
    <w:rsid w:val="00B4205C"/>
    <w:rsid w:val="00B436EB"/>
    <w:rsid w:val="00B438D0"/>
    <w:rsid w:val="00B4444A"/>
    <w:rsid w:val="00B4476A"/>
    <w:rsid w:val="00B44BC7"/>
    <w:rsid w:val="00B46A5A"/>
    <w:rsid w:val="00B5159C"/>
    <w:rsid w:val="00B516BA"/>
    <w:rsid w:val="00B535A3"/>
    <w:rsid w:val="00B56C00"/>
    <w:rsid w:val="00B57BB6"/>
    <w:rsid w:val="00B57C98"/>
    <w:rsid w:val="00B61077"/>
    <w:rsid w:val="00B61CE0"/>
    <w:rsid w:val="00B61CEF"/>
    <w:rsid w:val="00B62110"/>
    <w:rsid w:val="00B64E82"/>
    <w:rsid w:val="00B6649B"/>
    <w:rsid w:val="00B67608"/>
    <w:rsid w:val="00B70F12"/>
    <w:rsid w:val="00B71568"/>
    <w:rsid w:val="00B747F7"/>
    <w:rsid w:val="00B7641D"/>
    <w:rsid w:val="00B80D14"/>
    <w:rsid w:val="00B8143A"/>
    <w:rsid w:val="00B865FB"/>
    <w:rsid w:val="00B86C84"/>
    <w:rsid w:val="00B8723C"/>
    <w:rsid w:val="00B90F7E"/>
    <w:rsid w:val="00B92CDC"/>
    <w:rsid w:val="00B93D11"/>
    <w:rsid w:val="00B95165"/>
    <w:rsid w:val="00B95DD6"/>
    <w:rsid w:val="00B9605E"/>
    <w:rsid w:val="00B965A2"/>
    <w:rsid w:val="00B96F03"/>
    <w:rsid w:val="00BA128D"/>
    <w:rsid w:val="00BA2D41"/>
    <w:rsid w:val="00BA325C"/>
    <w:rsid w:val="00BA33E1"/>
    <w:rsid w:val="00BA51CA"/>
    <w:rsid w:val="00BA5F3A"/>
    <w:rsid w:val="00BA6081"/>
    <w:rsid w:val="00BA703F"/>
    <w:rsid w:val="00BA72B5"/>
    <w:rsid w:val="00BB0A42"/>
    <w:rsid w:val="00BB1695"/>
    <w:rsid w:val="00BB23CB"/>
    <w:rsid w:val="00BB4DE2"/>
    <w:rsid w:val="00BB50C4"/>
    <w:rsid w:val="00BB5E05"/>
    <w:rsid w:val="00BB68E9"/>
    <w:rsid w:val="00BB7717"/>
    <w:rsid w:val="00BC0882"/>
    <w:rsid w:val="00BC0D5A"/>
    <w:rsid w:val="00BC0DD4"/>
    <w:rsid w:val="00BC1335"/>
    <w:rsid w:val="00BC313A"/>
    <w:rsid w:val="00BC4FAB"/>
    <w:rsid w:val="00BC527D"/>
    <w:rsid w:val="00BC55AF"/>
    <w:rsid w:val="00BD216C"/>
    <w:rsid w:val="00BD2BAF"/>
    <w:rsid w:val="00BD387A"/>
    <w:rsid w:val="00BD4248"/>
    <w:rsid w:val="00BD6B1B"/>
    <w:rsid w:val="00BD7437"/>
    <w:rsid w:val="00BD7C8D"/>
    <w:rsid w:val="00BE0247"/>
    <w:rsid w:val="00BE1A32"/>
    <w:rsid w:val="00BE1F97"/>
    <w:rsid w:val="00BE22BF"/>
    <w:rsid w:val="00BE302A"/>
    <w:rsid w:val="00BE3605"/>
    <w:rsid w:val="00BE37D8"/>
    <w:rsid w:val="00BE399C"/>
    <w:rsid w:val="00BE416B"/>
    <w:rsid w:val="00BE429A"/>
    <w:rsid w:val="00BE4ACC"/>
    <w:rsid w:val="00BE4CC2"/>
    <w:rsid w:val="00BE7492"/>
    <w:rsid w:val="00BF0592"/>
    <w:rsid w:val="00BF1846"/>
    <w:rsid w:val="00BF1C93"/>
    <w:rsid w:val="00BF1F01"/>
    <w:rsid w:val="00BF2BC1"/>
    <w:rsid w:val="00BF47BA"/>
    <w:rsid w:val="00BF5657"/>
    <w:rsid w:val="00BF62C5"/>
    <w:rsid w:val="00BF701B"/>
    <w:rsid w:val="00BF79AD"/>
    <w:rsid w:val="00C00D3D"/>
    <w:rsid w:val="00C01959"/>
    <w:rsid w:val="00C01C33"/>
    <w:rsid w:val="00C01CE3"/>
    <w:rsid w:val="00C0382C"/>
    <w:rsid w:val="00C03E74"/>
    <w:rsid w:val="00C04034"/>
    <w:rsid w:val="00C07077"/>
    <w:rsid w:val="00C07545"/>
    <w:rsid w:val="00C0774B"/>
    <w:rsid w:val="00C14068"/>
    <w:rsid w:val="00C14077"/>
    <w:rsid w:val="00C14814"/>
    <w:rsid w:val="00C157E6"/>
    <w:rsid w:val="00C16BB2"/>
    <w:rsid w:val="00C16DA3"/>
    <w:rsid w:val="00C20C7F"/>
    <w:rsid w:val="00C214EB"/>
    <w:rsid w:val="00C23566"/>
    <w:rsid w:val="00C23642"/>
    <w:rsid w:val="00C2390A"/>
    <w:rsid w:val="00C23A1A"/>
    <w:rsid w:val="00C25A21"/>
    <w:rsid w:val="00C26A07"/>
    <w:rsid w:val="00C27CD1"/>
    <w:rsid w:val="00C30E2D"/>
    <w:rsid w:val="00C311DB"/>
    <w:rsid w:val="00C323AA"/>
    <w:rsid w:val="00C331E8"/>
    <w:rsid w:val="00C332E5"/>
    <w:rsid w:val="00C352AF"/>
    <w:rsid w:val="00C353AC"/>
    <w:rsid w:val="00C3797B"/>
    <w:rsid w:val="00C4083C"/>
    <w:rsid w:val="00C443E3"/>
    <w:rsid w:val="00C44408"/>
    <w:rsid w:val="00C45217"/>
    <w:rsid w:val="00C461EA"/>
    <w:rsid w:val="00C50C35"/>
    <w:rsid w:val="00C51E42"/>
    <w:rsid w:val="00C5235D"/>
    <w:rsid w:val="00C52B13"/>
    <w:rsid w:val="00C53BEA"/>
    <w:rsid w:val="00C546C2"/>
    <w:rsid w:val="00C5706D"/>
    <w:rsid w:val="00C579C6"/>
    <w:rsid w:val="00C57DB1"/>
    <w:rsid w:val="00C6033B"/>
    <w:rsid w:val="00C643CA"/>
    <w:rsid w:val="00C64FAB"/>
    <w:rsid w:val="00C704D3"/>
    <w:rsid w:val="00C707E9"/>
    <w:rsid w:val="00C70DC7"/>
    <w:rsid w:val="00C71B67"/>
    <w:rsid w:val="00C727CC"/>
    <w:rsid w:val="00C736E8"/>
    <w:rsid w:val="00C755C0"/>
    <w:rsid w:val="00C7627A"/>
    <w:rsid w:val="00C76D05"/>
    <w:rsid w:val="00C83A68"/>
    <w:rsid w:val="00C84BDE"/>
    <w:rsid w:val="00C84C31"/>
    <w:rsid w:val="00C84D92"/>
    <w:rsid w:val="00C84E6B"/>
    <w:rsid w:val="00C8614E"/>
    <w:rsid w:val="00C86C48"/>
    <w:rsid w:val="00C86FD7"/>
    <w:rsid w:val="00C870CB"/>
    <w:rsid w:val="00C87F1B"/>
    <w:rsid w:val="00C9105E"/>
    <w:rsid w:val="00C91327"/>
    <w:rsid w:val="00C917F3"/>
    <w:rsid w:val="00C924CA"/>
    <w:rsid w:val="00C931B0"/>
    <w:rsid w:val="00C936E0"/>
    <w:rsid w:val="00C945DF"/>
    <w:rsid w:val="00C94E41"/>
    <w:rsid w:val="00C9591A"/>
    <w:rsid w:val="00C968D1"/>
    <w:rsid w:val="00C96BC4"/>
    <w:rsid w:val="00C96CF9"/>
    <w:rsid w:val="00C97707"/>
    <w:rsid w:val="00CA1188"/>
    <w:rsid w:val="00CA15CD"/>
    <w:rsid w:val="00CA2729"/>
    <w:rsid w:val="00CA27F0"/>
    <w:rsid w:val="00CA341A"/>
    <w:rsid w:val="00CA48DD"/>
    <w:rsid w:val="00CA4F20"/>
    <w:rsid w:val="00CA5F8E"/>
    <w:rsid w:val="00CA6058"/>
    <w:rsid w:val="00CA6ABC"/>
    <w:rsid w:val="00CA6D2E"/>
    <w:rsid w:val="00CA7F0C"/>
    <w:rsid w:val="00CB066A"/>
    <w:rsid w:val="00CB11EA"/>
    <w:rsid w:val="00CB2848"/>
    <w:rsid w:val="00CB4670"/>
    <w:rsid w:val="00CB5282"/>
    <w:rsid w:val="00CB660B"/>
    <w:rsid w:val="00CB6C3E"/>
    <w:rsid w:val="00CB7B3E"/>
    <w:rsid w:val="00CC004A"/>
    <w:rsid w:val="00CC07C2"/>
    <w:rsid w:val="00CC0D60"/>
    <w:rsid w:val="00CC0DAB"/>
    <w:rsid w:val="00CC12E3"/>
    <w:rsid w:val="00CC1343"/>
    <w:rsid w:val="00CC3F82"/>
    <w:rsid w:val="00CC4D6B"/>
    <w:rsid w:val="00CC532D"/>
    <w:rsid w:val="00CC7020"/>
    <w:rsid w:val="00CD11B3"/>
    <w:rsid w:val="00CD1774"/>
    <w:rsid w:val="00CD2796"/>
    <w:rsid w:val="00CD3378"/>
    <w:rsid w:val="00CD3987"/>
    <w:rsid w:val="00CD39BD"/>
    <w:rsid w:val="00CD3A81"/>
    <w:rsid w:val="00CD3F48"/>
    <w:rsid w:val="00CD4BF7"/>
    <w:rsid w:val="00CD67B8"/>
    <w:rsid w:val="00CD699A"/>
    <w:rsid w:val="00CD711F"/>
    <w:rsid w:val="00CE05A3"/>
    <w:rsid w:val="00CE0C63"/>
    <w:rsid w:val="00CE1DF2"/>
    <w:rsid w:val="00CE2082"/>
    <w:rsid w:val="00CE234F"/>
    <w:rsid w:val="00CE24DE"/>
    <w:rsid w:val="00CE2C2B"/>
    <w:rsid w:val="00CE2C4C"/>
    <w:rsid w:val="00CE4744"/>
    <w:rsid w:val="00CE499D"/>
    <w:rsid w:val="00CE6991"/>
    <w:rsid w:val="00CE72C4"/>
    <w:rsid w:val="00CE74F6"/>
    <w:rsid w:val="00CF0D84"/>
    <w:rsid w:val="00CF1054"/>
    <w:rsid w:val="00CF283D"/>
    <w:rsid w:val="00CF4894"/>
    <w:rsid w:val="00CF5A33"/>
    <w:rsid w:val="00CF7393"/>
    <w:rsid w:val="00CF745F"/>
    <w:rsid w:val="00CF7663"/>
    <w:rsid w:val="00D021A6"/>
    <w:rsid w:val="00D03C9B"/>
    <w:rsid w:val="00D03F8D"/>
    <w:rsid w:val="00D04FD4"/>
    <w:rsid w:val="00D05EA8"/>
    <w:rsid w:val="00D07038"/>
    <w:rsid w:val="00D0781E"/>
    <w:rsid w:val="00D10F5C"/>
    <w:rsid w:val="00D12A30"/>
    <w:rsid w:val="00D12BC0"/>
    <w:rsid w:val="00D12C0C"/>
    <w:rsid w:val="00D13389"/>
    <w:rsid w:val="00D13E11"/>
    <w:rsid w:val="00D1547D"/>
    <w:rsid w:val="00D154C2"/>
    <w:rsid w:val="00D1556F"/>
    <w:rsid w:val="00D17098"/>
    <w:rsid w:val="00D2103C"/>
    <w:rsid w:val="00D21249"/>
    <w:rsid w:val="00D22C66"/>
    <w:rsid w:val="00D22F3A"/>
    <w:rsid w:val="00D2450D"/>
    <w:rsid w:val="00D24ADD"/>
    <w:rsid w:val="00D24C3F"/>
    <w:rsid w:val="00D24D74"/>
    <w:rsid w:val="00D24DF0"/>
    <w:rsid w:val="00D2795A"/>
    <w:rsid w:val="00D30227"/>
    <w:rsid w:val="00D3089E"/>
    <w:rsid w:val="00D30F8D"/>
    <w:rsid w:val="00D31F46"/>
    <w:rsid w:val="00D32F90"/>
    <w:rsid w:val="00D3675A"/>
    <w:rsid w:val="00D3734E"/>
    <w:rsid w:val="00D40923"/>
    <w:rsid w:val="00D432C1"/>
    <w:rsid w:val="00D460DD"/>
    <w:rsid w:val="00D46E9A"/>
    <w:rsid w:val="00D479A1"/>
    <w:rsid w:val="00D47CE8"/>
    <w:rsid w:val="00D50671"/>
    <w:rsid w:val="00D51B8C"/>
    <w:rsid w:val="00D52892"/>
    <w:rsid w:val="00D52DAD"/>
    <w:rsid w:val="00D52F17"/>
    <w:rsid w:val="00D541D0"/>
    <w:rsid w:val="00D541E0"/>
    <w:rsid w:val="00D546EF"/>
    <w:rsid w:val="00D55057"/>
    <w:rsid w:val="00D56466"/>
    <w:rsid w:val="00D56C61"/>
    <w:rsid w:val="00D56DBF"/>
    <w:rsid w:val="00D57577"/>
    <w:rsid w:val="00D57B3B"/>
    <w:rsid w:val="00D6056D"/>
    <w:rsid w:val="00D60CBD"/>
    <w:rsid w:val="00D627DE"/>
    <w:rsid w:val="00D6288E"/>
    <w:rsid w:val="00D62A43"/>
    <w:rsid w:val="00D62CCC"/>
    <w:rsid w:val="00D63051"/>
    <w:rsid w:val="00D63E2B"/>
    <w:rsid w:val="00D649DC"/>
    <w:rsid w:val="00D66597"/>
    <w:rsid w:val="00D66FE6"/>
    <w:rsid w:val="00D67206"/>
    <w:rsid w:val="00D678AC"/>
    <w:rsid w:val="00D708C1"/>
    <w:rsid w:val="00D70928"/>
    <w:rsid w:val="00D71690"/>
    <w:rsid w:val="00D71E14"/>
    <w:rsid w:val="00D720A7"/>
    <w:rsid w:val="00D72D00"/>
    <w:rsid w:val="00D73448"/>
    <w:rsid w:val="00D73668"/>
    <w:rsid w:val="00D737CD"/>
    <w:rsid w:val="00D75B95"/>
    <w:rsid w:val="00D75C28"/>
    <w:rsid w:val="00D772EE"/>
    <w:rsid w:val="00D77B75"/>
    <w:rsid w:val="00D802C8"/>
    <w:rsid w:val="00D8099F"/>
    <w:rsid w:val="00D81B61"/>
    <w:rsid w:val="00D82231"/>
    <w:rsid w:val="00D83D5F"/>
    <w:rsid w:val="00D85920"/>
    <w:rsid w:val="00D8638D"/>
    <w:rsid w:val="00D86392"/>
    <w:rsid w:val="00D86719"/>
    <w:rsid w:val="00D86C6E"/>
    <w:rsid w:val="00D8752E"/>
    <w:rsid w:val="00D87F54"/>
    <w:rsid w:val="00D9037C"/>
    <w:rsid w:val="00D90833"/>
    <w:rsid w:val="00D90B63"/>
    <w:rsid w:val="00D91006"/>
    <w:rsid w:val="00D92CE3"/>
    <w:rsid w:val="00D93929"/>
    <w:rsid w:val="00D9421B"/>
    <w:rsid w:val="00D95260"/>
    <w:rsid w:val="00D95393"/>
    <w:rsid w:val="00D95C10"/>
    <w:rsid w:val="00DA0949"/>
    <w:rsid w:val="00DA248F"/>
    <w:rsid w:val="00DA2D1E"/>
    <w:rsid w:val="00DA357D"/>
    <w:rsid w:val="00DA3E37"/>
    <w:rsid w:val="00DA4BB2"/>
    <w:rsid w:val="00DA5185"/>
    <w:rsid w:val="00DA6036"/>
    <w:rsid w:val="00DA7CF7"/>
    <w:rsid w:val="00DB06E2"/>
    <w:rsid w:val="00DB15F4"/>
    <w:rsid w:val="00DB5A81"/>
    <w:rsid w:val="00DB63A8"/>
    <w:rsid w:val="00DB710D"/>
    <w:rsid w:val="00DC042D"/>
    <w:rsid w:val="00DC1865"/>
    <w:rsid w:val="00DC292C"/>
    <w:rsid w:val="00DC2E9A"/>
    <w:rsid w:val="00DC36D1"/>
    <w:rsid w:val="00DC370B"/>
    <w:rsid w:val="00DC39DB"/>
    <w:rsid w:val="00DC45CA"/>
    <w:rsid w:val="00DC7529"/>
    <w:rsid w:val="00DC7562"/>
    <w:rsid w:val="00DD0616"/>
    <w:rsid w:val="00DD0FDA"/>
    <w:rsid w:val="00DD1434"/>
    <w:rsid w:val="00DD2BDA"/>
    <w:rsid w:val="00DD4973"/>
    <w:rsid w:val="00DD4F5D"/>
    <w:rsid w:val="00DD5AF6"/>
    <w:rsid w:val="00DD621B"/>
    <w:rsid w:val="00DD7364"/>
    <w:rsid w:val="00DD78B7"/>
    <w:rsid w:val="00DE0E83"/>
    <w:rsid w:val="00DE1CC9"/>
    <w:rsid w:val="00DE1CD0"/>
    <w:rsid w:val="00DE3F29"/>
    <w:rsid w:val="00DE4772"/>
    <w:rsid w:val="00DE56EE"/>
    <w:rsid w:val="00DE6247"/>
    <w:rsid w:val="00DE79E0"/>
    <w:rsid w:val="00DF0C33"/>
    <w:rsid w:val="00DF1CE8"/>
    <w:rsid w:val="00DF1CFE"/>
    <w:rsid w:val="00DF2B4C"/>
    <w:rsid w:val="00DF4FCA"/>
    <w:rsid w:val="00DF6103"/>
    <w:rsid w:val="00DF688A"/>
    <w:rsid w:val="00E0026F"/>
    <w:rsid w:val="00E00313"/>
    <w:rsid w:val="00E00339"/>
    <w:rsid w:val="00E00C02"/>
    <w:rsid w:val="00E017F7"/>
    <w:rsid w:val="00E01A4E"/>
    <w:rsid w:val="00E01F4E"/>
    <w:rsid w:val="00E05AF1"/>
    <w:rsid w:val="00E06044"/>
    <w:rsid w:val="00E06B48"/>
    <w:rsid w:val="00E07393"/>
    <w:rsid w:val="00E07CB0"/>
    <w:rsid w:val="00E07ED3"/>
    <w:rsid w:val="00E103BE"/>
    <w:rsid w:val="00E10678"/>
    <w:rsid w:val="00E10737"/>
    <w:rsid w:val="00E1086D"/>
    <w:rsid w:val="00E11367"/>
    <w:rsid w:val="00E1169E"/>
    <w:rsid w:val="00E11ABB"/>
    <w:rsid w:val="00E13843"/>
    <w:rsid w:val="00E13C3C"/>
    <w:rsid w:val="00E143C5"/>
    <w:rsid w:val="00E1466A"/>
    <w:rsid w:val="00E231BF"/>
    <w:rsid w:val="00E23A49"/>
    <w:rsid w:val="00E23D87"/>
    <w:rsid w:val="00E25091"/>
    <w:rsid w:val="00E318F2"/>
    <w:rsid w:val="00E32AAC"/>
    <w:rsid w:val="00E32D91"/>
    <w:rsid w:val="00E34405"/>
    <w:rsid w:val="00E34EBB"/>
    <w:rsid w:val="00E366FB"/>
    <w:rsid w:val="00E367F3"/>
    <w:rsid w:val="00E36C1E"/>
    <w:rsid w:val="00E36F2C"/>
    <w:rsid w:val="00E372C3"/>
    <w:rsid w:val="00E40290"/>
    <w:rsid w:val="00E41A32"/>
    <w:rsid w:val="00E41EB8"/>
    <w:rsid w:val="00E4202B"/>
    <w:rsid w:val="00E42787"/>
    <w:rsid w:val="00E429AC"/>
    <w:rsid w:val="00E4499A"/>
    <w:rsid w:val="00E4522E"/>
    <w:rsid w:val="00E45514"/>
    <w:rsid w:val="00E45D83"/>
    <w:rsid w:val="00E46002"/>
    <w:rsid w:val="00E46499"/>
    <w:rsid w:val="00E47320"/>
    <w:rsid w:val="00E533CF"/>
    <w:rsid w:val="00E55372"/>
    <w:rsid w:val="00E55713"/>
    <w:rsid w:val="00E55A11"/>
    <w:rsid w:val="00E55B7F"/>
    <w:rsid w:val="00E55E25"/>
    <w:rsid w:val="00E5765F"/>
    <w:rsid w:val="00E60F64"/>
    <w:rsid w:val="00E61039"/>
    <w:rsid w:val="00E618D6"/>
    <w:rsid w:val="00E63B50"/>
    <w:rsid w:val="00E67BA0"/>
    <w:rsid w:val="00E67CFB"/>
    <w:rsid w:val="00E70015"/>
    <w:rsid w:val="00E70D4A"/>
    <w:rsid w:val="00E71196"/>
    <w:rsid w:val="00E71C33"/>
    <w:rsid w:val="00E73D2D"/>
    <w:rsid w:val="00E73EA1"/>
    <w:rsid w:val="00E744E8"/>
    <w:rsid w:val="00E74D4A"/>
    <w:rsid w:val="00E74F1F"/>
    <w:rsid w:val="00E75DA1"/>
    <w:rsid w:val="00E7642A"/>
    <w:rsid w:val="00E76992"/>
    <w:rsid w:val="00E777C1"/>
    <w:rsid w:val="00E800D0"/>
    <w:rsid w:val="00E80CD6"/>
    <w:rsid w:val="00E8316D"/>
    <w:rsid w:val="00E83842"/>
    <w:rsid w:val="00E85BED"/>
    <w:rsid w:val="00E8642C"/>
    <w:rsid w:val="00E87468"/>
    <w:rsid w:val="00E90775"/>
    <w:rsid w:val="00E90B0D"/>
    <w:rsid w:val="00E91388"/>
    <w:rsid w:val="00E92249"/>
    <w:rsid w:val="00E92A3E"/>
    <w:rsid w:val="00E9340D"/>
    <w:rsid w:val="00E94035"/>
    <w:rsid w:val="00E95F5D"/>
    <w:rsid w:val="00E97749"/>
    <w:rsid w:val="00E97F1C"/>
    <w:rsid w:val="00EA19C5"/>
    <w:rsid w:val="00EA2C83"/>
    <w:rsid w:val="00EA2E21"/>
    <w:rsid w:val="00EA379C"/>
    <w:rsid w:val="00EA39B5"/>
    <w:rsid w:val="00EA42B8"/>
    <w:rsid w:val="00EB0FB9"/>
    <w:rsid w:val="00EB1EF2"/>
    <w:rsid w:val="00EB3845"/>
    <w:rsid w:val="00EB39DF"/>
    <w:rsid w:val="00EB3FA3"/>
    <w:rsid w:val="00EB4212"/>
    <w:rsid w:val="00EB47A6"/>
    <w:rsid w:val="00EB4C65"/>
    <w:rsid w:val="00EB5EEC"/>
    <w:rsid w:val="00EB7AA6"/>
    <w:rsid w:val="00EC0C52"/>
    <w:rsid w:val="00EC1EC5"/>
    <w:rsid w:val="00EC2088"/>
    <w:rsid w:val="00EC2B4A"/>
    <w:rsid w:val="00EC351C"/>
    <w:rsid w:val="00EC48BA"/>
    <w:rsid w:val="00EC6D1F"/>
    <w:rsid w:val="00EC7B05"/>
    <w:rsid w:val="00EC7E75"/>
    <w:rsid w:val="00ED1A57"/>
    <w:rsid w:val="00ED24C2"/>
    <w:rsid w:val="00ED2A7E"/>
    <w:rsid w:val="00ED36DC"/>
    <w:rsid w:val="00ED3B3C"/>
    <w:rsid w:val="00ED3BA6"/>
    <w:rsid w:val="00ED4B7F"/>
    <w:rsid w:val="00ED7766"/>
    <w:rsid w:val="00EE0833"/>
    <w:rsid w:val="00EE08CD"/>
    <w:rsid w:val="00EE261D"/>
    <w:rsid w:val="00EE59AC"/>
    <w:rsid w:val="00EE5B92"/>
    <w:rsid w:val="00EE5DE5"/>
    <w:rsid w:val="00EF1AD9"/>
    <w:rsid w:val="00EF2538"/>
    <w:rsid w:val="00EF25A1"/>
    <w:rsid w:val="00EF2F8D"/>
    <w:rsid w:val="00EF33E8"/>
    <w:rsid w:val="00EF3C91"/>
    <w:rsid w:val="00EF4CE4"/>
    <w:rsid w:val="00EF591B"/>
    <w:rsid w:val="00EF5991"/>
    <w:rsid w:val="00EF5A07"/>
    <w:rsid w:val="00EF6990"/>
    <w:rsid w:val="00EF7339"/>
    <w:rsid w:val="00EF7543"/>
    <w:rsid w:val="00F01169"/>
    <w:rsid w:val="00F03516"/>
    <w:rsid w:val="00F07BA7"/>
    <w:rsid w:val="00F11469"/>
    <w:rsid w:val="00F11762"/>
    <w:rsid w:val="00F1179A"/>
    <w:rsid w:val="00F1288B"/>
    <w:rsid w:val="00F135ED"/>
    <w:rsid w:val="00F13F12"/>
    <w:rsid w:val="00F13FDC"/>
    <w:rsid w:val="00F15049"/>
    <w:rsid w:val="00F1529A"/>
    <w:rsid w:val="00F1586F"/>
    <w:rsid w:val="00F17A02"/>
    <w:rsid w:val="00F2023C"/>
    <w:rsid w:val="00F2079A"/>
    <w:rsid w:val="00F22AF7"/>
    <w:rsid w:val="00F23878"/>
    <w:rsid w:val="00F24CD0"/>
    <w:rsid w:val="00F2552C"/>
    <w:rsid w:val="00F255C3"/>
    <w:rsid w:val="00F273A5"/>
    <w:rsid w:val="00F3005E"/>
    <w:rsid w:val="00F31D12"/>
    <w:rsid w:val="00F33392"/>
    <w:rsid w:val="00F34A28"/>
    <w:rsid w:val="00F353A2"/>
    <w:rsid w:val="00F365EF"/>
    <w:rsid w:val="00F37F4A"/>
    <w:rsid w:val="00F40E48"/>
    <w:rsid w:val="00F418B4"/>
    <w:rsid w:val="00F41D78"/>
    <w:rsid w:val="00F427E8"/>
    <w:rsid w:val="00F42EC5"/>
    <w:rsid w:val="00F431A6"/>
    <w:rsid w:val="00F44285"/>
    <w:rsid w:val="00F45C4A"/>
    <w:rsid w:val="00F46202"/>
    <w:rsid w:val="00F46A42"/>
    <w:rsid w:val="00F47DD4"/>
    <w:rsid w:val="00F5138C"/>
    <w:rsid w:val="00F52220"/>
    <w:rsid w:val="00F5251B"/>
    <w:rsid w:val="00F54D26"/>
    <w:rsid w:val="00F5583A"/>
    <w:rsid w:val="00F568F4"/>
    <w:rsid w:val="00F5697A"/>
    <w:rsid w:val="00F56DE5"/>
    <w:rsid w:val="00F60A6B"/>
    <w:rsid w:val="00F63389"/>
    <w:rsid w:val="00F635E2"/>
    <w:rsid w:val="00F63E1B"/>
    <w:rsid w:val="00F64101"/>
    <w:rsid w:val="00F644DF"/>
    <w:rsid w:val="00F64A0F"/>
    <w:rsid w:val="00F654D7"/>
    <w:rsid w:val="00F70969"/>
    <w:rsid w:val="00F726C1"/>
    <w:rsid w:val="00F72A73"/>
    <w:rsid w:val="00F74527"/>
    <w:rsid w:val="00F74B6E"/>
    <w:rsid w:val="00F74CE3"/>
    <w:rsid w:val="00F77CED"/>
    <w:rsid w:val="00F81DDA"/>
    <w:rsid w:val="00F820E8"/>
    <w:rsid w:val="00F82AED"/>
    <w:rsid w:val="00F8319A"/>
    <w:rsid w:val="00F84B82"/>
    <w:rsid w:val="00F85776"/>
    <w:rsid w:val="00F868D4"/>
    <w:rsid w:val="00F87070"/>
    <w:rsid w:val="00F90771"/>
    <w:rsid w:val="00F9204C"/>
    <w:rsid w:val="00F92A97"/>
    <w:rsid w:val="00F931AB"/>
    <w:rsid w:val="00F944FC"/>
    <w:rsid w:val="00F95BC1"/>
    <w:rsid w:val="00F97526"/>
    <w:rsid w:val="00F9770C"/>
    <w:rsid w:val="00F977DF"/>
    <w:rsid w:val="00FA2A96"/>
    <w:rsid w:val="00FA4679"/>
    <w:rsid w:val="00FA46CE"/>
    <w:rsid w:val="00FA46F1"/>
    <w:rsid w:val="00FA6638"/>
    <w:rsid w:val="00FA6EA0"/>
    <w:rsid w:val="00FA7609"/>
    <w:rsid w:val="00FA79E9"/>
    <w:rsid w:val="00FB0547"/>
    <w:rsid w:val="00FB0BA7"/>
    <w:rsid w:val="00FB18F5"/>
    <w:rsid w:val="00FB1B5B"/>
    <w:rsid w:val="00FB2BF4"/>
    <w:rsid w:val="00FB3B3B"/>
    <w:rsid w:val="00FB42DB"/>
    <w:rsid w:val="00FB4C5F"/>
    <w:rsid w:val="00FB70D5"/>
    <w:rsid w:val="00FB7B77"/>
    <w:rsid w:val="00FC0237"/>
    <w:rsid w:val="00FC06C1"/>
    <w:rsid w:val="00FC1166"/>
    <w:rsid w:val="00FC19D0"/>
    <w:rsid w:val="00FC1C2A"/>
    <w:rsid w:val="00FC28C9"/>
    <w:rsid w:val="00FC53D1"/>
    <w:rsid w:val="00FD0165"/>
    <w:rsid w:val="00FD0D58"/>
    <w:rsid w:val="00FD0ECB"/>
    <w:rsid w:val="00FD18A0"/>
    <w:rsid w:val="00FD34B2"/>
    <w:rsid w:val="00FD44FB"/>
    <w:rsid w:val="00FD4897"/>
    <w:rsid w:val="00FD54F3"/>
    <w:rsid w:val="00FD6DF5"/>
    <w:rsid w:val="00FE0733"/>
    <w:rsid w:val="00FE08F0"/>
    <w:rsid w:val="00FE132A"/>
    <w:rsid w:val="00FE1FD3"/>
    <w:rsid w:val="00FE3129"/>
    <w:rsid w:val="00FE366D"/>
    <w:rsid w:val="00FE3A04"/>
    <w:rsid w:val="00FE3F6C"/>
    <w:rsid w:val="00FE4631"/>
    <w:rsid w:val="00FE621E"/>
    <w:rsid w:val="00FE6C69"/>
    <w:rsid w:val="00FE6D42"/>
    <w:rsid w:val="00FE74FD"/>
    <w:rsid w:val="00FF1534"/>
    <w:rsid w:val="00FF1AAC"/>
    <w:rsid w:val="00FF3B05"/>
    <w:rsid w:val="00FF3BA3"/>
    <w:rsid w:val="00FF4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9D1E3"/>
  <w15:docId w15:val="{2947AF73-87E9-4BE2-8539-A53A49440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qFormat="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AF1"/>
    <w:pPr>
      <w:jc w:val="both"/>
    </w:pPr>
    <w:rPr>
      <w:rFonts w:ascii="Times New Roman" w:eastAsia="Times New Roman" w:hAnsi="Times New Roman"/>
      <w:sz w:val="24"/>
    </w:rPr>
  </w:style>
  <w:style w:type="paragraph" w:styleId="Heading1">
    <w:name w:val="heading 1"/>
    <w:aliases w:val="Document Header1,ClauseGroup_Title,BVI,RepHead1"/>
    <w:basedOn w:val="Normal"/>
    <w:next w:val="Normal"/>
    <w:link w:val="Heading1Char"/>
    <w:qFormat/>
    <w:rsid w:val="00E05AF1"/>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dau muc,(suindext)"/>
    <w:basedOn w:val="Normal"/>
    <w:next w:val="Normal"/>
    <w:link w:val="Heading2Char"/>
    <w:qFormat/>
    <w:rsid w:val="00E05AF1"/>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Number 3"/>
    <w:basedOn w:val="Normal"/>
    <w:next w:val="Normal"/>
    <w:link w:val="Heading3Char1"/>
    <w:qFormat/>
    <w:rsid w:val="00E05AF1"/>
    <w:pPr>
      <w:suppressAutoHyphens/>
      <w:jc w:val="center"/>
      <w:outlineLvl w:val="2"/>
    </w:pPr>
    <w:rPr>
      <w:b/>
      <w:sz w:val="28"/>
    </w:rPr>
  </w:style>
  <w:style w:type="paragraph" w:styleId="Heading4">
    <w:name w:val="heading 4"/>
    <w:aliases w:val="Sub-Clause Sub-paragraph,ClauseSubSub_No&amp;Name, Sub-Clause Sub-paragraph,Heading 4 Char Char,so 4,h4,H4,H4 Char Char,Level 2 - a,Level 2 - a1,Level 2 - a2,Level 2 - a11,Level 2 - a3,Level 2 - a4,Level 2 - a5,Level 2 - a6,Level 2 - a12"/>
    <w:basedOn w:val="Normal"/>
    <w:next w:val="Normal"/>
    <w:link w:val="Heading4Char"/>
    <w:uiPriority w:val="9"/>
    <w:qFormat/>
    <w:rsid w:val="00E05AF1"/>
    <w:pPr>
      <w:keepNext/>
      <w:spacing w:after="200"/>
      <w:ind w:left="1422" w:right="18" w:hanging="457"/>
      <w:outlineLvl w:val="3"/>
    </w:pPr>
    <w:rPr>
      <w:b/>
      <w:bCs/>
    </w:rPr>
  </w:style>
  <w:style w:type="paragraph" w:styleId="Heading5">
    <w:name w:val="heading 5"/>
    <w:basedOn w:val="Normal"/>
    <w:next w:val="Normal"/>
    <w:link w:val="Heading5Char"/>
    <w:qFormat/>
    <w:rsid w:val="00E05AF1"/>
    <w:pPr>
      <w:keepNext/>
      <w:jc w:val="center"/>
      <w:outlineLvl w:val="4"/>
    </w:pPr>
    <w:rPr>
      <w:rFonts w:ascii="Arial" w:hAnsi="Arial"/>
      <w:u w:val="single"/>
    </w:rPr>
  </w:style>
  <w:style w:type="paragraph" w:styleId="Heading6">
    <w:name w:val="heading 6"/>
    <w:basedOn w:val="Normal"/>
    <w:next w:val="Normal"/>
    <w:link w:val="Heading6Char"/>
    <w:qFormat/>
    <w:rsid w:val="00E05AF1"/>
    <w:pPr>
      <w:keepNext/>
      <w:keepLines/>
      <w:suppressAutoHyphens/>
      <w:ind w:right="-72"/>
      <w:jc w:val="center"/>
      <w:outlineLvl w:val="5"/>
    </w:pPr>
    <w:rPr>
      <w:b/>
      <w:sz w:val="28"/>
    </w:rPr>
  </w:style>
  <w:style w:type="paragraph" w:styleId="Heading7">
    <w:name w:val="heading 7"/>
    <w:basedOn w:val="Normal"/>
    <w:next w:val="Normal"/>
    <w:link w:val="Heading7Char"/>
    <w:qFormat/>
    <w:rsid w:val="00E05AF1"/>
    <w:pPr>
      <w:keepNext/>
      <w:jc w:val="center"/>
      <w:outlineLvl w:val="6"/>
    </w:pPr>
    <w:rPr>
      <w:b/>
      <w:sz w:val="72"/>
    </w:rPr>
  </w:style>
  <w:style w:type="paragraph" w:styleId="Heading8">
    <w:name w:val="heading 8"/>
    <w:basedOn w:val="Normal"/>
    <w:next w:val="Normal"/>
    <w:link w:val="Heading8Char"/>
    <w:qFormat/>
    <w:rsid w:val="00E05AF1"/>
    <w:pPr>
      <w:keepNext/>
      <w:jc w:val="center"/>
      <w:outlineLvl w:val="7"/>
    </w:pPr>
    <w:rPr>
      <w:b/>
      <w:sz w:val="56"/>
    </w:rPr>
  </w:style>
  <w:style w:type="paragraph" w:styleId="Heading9">
    <w:name w:val="heading 9"/>
    <w:basedOn w:val="Normal"/>
    <w:next w:val="Normal"/>
    <w:link w:val="Heading9Char"/>
    <w:qFormat/>
    <w:rsid w:val="00E05AF1"/>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BVI Char,RepHead1 Char"/>
    <w:link w:val="Heading1"/>
    <w:rsid w:val="00E05AF1"/>
    <w:rPr>
      <w:rFonts w:ascii="Times New Roman Bold" w:eastAsia="Times New Roman" w:hAnsi="Times New Roman Bold" w:cs="Times New Roman"/>
      <w:b/>
      <w:smallCaps/>
      <w:sz w:val="36"/>
      <w:szCs w:val="20"/>
    </w:rPr>
  </w:style>
  <w:style w:type="character" w:customStyle="1" w:styleId="Heading2Char">
    <w:name w:val="Heading 2 Char"/>
    <w:aliases w:val="Title Header2 Char,Clause_No&amp;Name Char,Section-Title Char,h2 Char,Avsnitt Char,Tieu de 2 Char,Tieude2 Char Char,dau muc Char,(suindext) Char"/>
    <w:link w:val="Heading2"/>
    <w:rsid w:val="00E05AF1"/>
    <w:rPr>
      <w:rFonts w:ascii="Times New Roman Bold" w:eastAsia="Times New Roman" w:hAnsi="Times New Roman Bold" w:cs="Times New Roman"/>
      <w:b/>
      <w:sz w:val="28"/>
      <w:szCs w:val="20"/>
    </w:rPr>
  </w:style>
  <w:style w:type="character" w:customStyle="1" w:styleId="Heading3Char">
    <w:name w:val="Heading 3 Char"/>
    <w:aliases w:val="Number 3 Char"/>
    <w:uiPriority w:val="9"/>
    <w:rsid w:val="00E05AF1"/>
    <w:rPr>
      <w:rFonts w:ascii="Cambria" w:eastAsia="MS Gothic" w:hAnsi="Cambria" w:cs="Times New Roman"/>
      <w:b/>
      <w:bCs/>
      <w:color w:val="4F81BD"/>
      <w:sz w:val="24"/>
      <w:szCs w:val="20"/>
    </w:rPr>
  </w:style>
  <w:style w:type="character" w:customStyle="1" w:styleId="Heading4Char">
    <w:name w:val="Heading 4 Char"/>
    <w:aliases w:val="Sub-Clause Sub-paragraph Char,ClauseSubSub_No&amp;Name Char, Sub-Clause Sub-paragraph Char,Heading 4 Char Char Char,so 4 Char,h4 Char,H4 Char,H4 Char Char Char,Level 2 - a Char,Level 2 - a1 Char,Level 2 - a2 Char,Level 2 - a11 Char"/>
    <w:link w:val="Heading4"/>
    <w:uiPriority w:val="9"/>
    <w:rsid w:val="00E05AF1"/>
    <w:rPr>
      <w:rFonts w:ascii="Times New Roman" w:eastAsia="Times New Roman" w:hAnsi="Times New Roman" w:cs="Times New Roman"/>
      <w:b/>
      <w:bCs/>
      <w:sz w:val="24"/>
      <w:szCs w:val="20"/>
    </w:rPr>
  </w:style>
  <w:style w:type="character" w:customStyle="1" w:styleId="Heading5Char">
    <w:name w:val="Heading 5 Char"/>
    <w:link w:val="Heading5"/>
    <w:rsid w:val="00E05AF1"/>
    <w:rPr>
      <w:rFonts w:ascii="Arial" w:eastAsia="Times New Roman" w:hAnsi="Arial" w:cs="Times New Roman"/>
      <w:sz w:val="24"/>
      <w:szCs w:val="20"/>
      <w:u w:val="single"/>
    </w:rPr>
  </w:style>
  <w:style w:type="character" w:customStyle="1" w:styleId="Heading6Char">
    <w:name w:val="Heading 6 Char"/>
    <w:link w:val="Heading6"/>
    <w:rsid w:val="00E05AF1"/>
    <w:rPr>
      <w:rFonts w:ascii="Times New Roman" w:eastAsia="Times New Roman" w:hAnsi="Times New Roman" w:cs="Times New Roman"/>
      <w:b/>
      <w:sz w:val="28"/>
      <w:szCs w:val="20"/>
    </w:rPr>
  </w:style>
  <w:style w:type="character" w:customStyle="1" w:styleId="Heading7Char">
    <w:name w:val="Heading 7 Char"/>
    <w:link w:val="Heading7"/>
    <w:rsid w:val="00E05AF1"/>
    <w:rPr>
      <w:rFonts w:ascii="Times New Roman" w:eastAsia="Times New Roman" w:hAnsi="Times New Roman" w:cs="Times New Roman"/>
      <w:b/>
      <w:sz w:val="72"/>
      <w:szCs w:val="20"/>
    </w:rPr>
  </w:style>
  <w:style w:type="character" w:customStyle="1" w:styleId="Heading8Char">
    <w:name w:val="Heading 8 Char"/>
    <w:link w:val="Heading8"/>
    <w:rsid w:val="00E05AF1"/>
    <w:rPr>
      <w:rFonts w:ascii="Times New Roman" w:eastAsia="Times New Roman" w:hAnsi="Times New Roman" w:cs="Times New Roman"/>
      <w:b/>
      <w:sz w:val="56"/>
      <w:szCs w:val="20"/>
    </w:rPr>
  </w:style>
  <w:style w:type="character" w:customStyle="1" w:styleId="Heading9Char">
    <w:name w:val="Heading 9 Char"/>
    <w:link w:val="Heading9"/>
    <w:rsid w:val="00E05AF1"/>
    <w:rPr>
      <w:rFonts w:ascii="Arial" w:eastAsia="Times New Roman" w:hAnsi="Arial"/>
      <w:b/>
      <w:i/>
      <w:sz w:val="18"/>
      <w:lang w:val="es-ES_tradnl"/>
    </w:rPr>
  </w:style>
  <w:style w:type="character" w:customStyle="1" w:styleId="Heading3Char1">
    <w:name w:val="Heading 3 Char1"/>
    <w:aliases w:val="Section Header3 Char,ClauseSub_No&amp;Name Char,Section Header3 Char Char Char,Sub-Clause Paragraph Char,Number 3 Char1"/>
    <w:link w:val="Heading3"/>
    <w:rsid w:val="00E05AF1"/>
    <w:rPr>
      <w:rFonts w:ascii="Times New Roman" w:eastAsia="Times New Roman" w:hAnsi="Times New Roman" w:cs="Times New Roman"/>
      <w:b/>
      <w:sz w:val="28"/>
      <w:szCs w:val="20"/>
    </w:rPr>
  </w:style>
  <w:style w:type="character" w:customStyle="1" w:styleId="Bibliogrphy">
    <w:name w:val="Bibliogrphy"/>
    <w:basedOn w:val="DefaultParagraphFont"/>
    <w:rsid w:val="00E05AF1"/>
  </w:style>
  <w:style w:type="character" w:customStyle="1" w:styleId="DocInit">
    <w:name w:val="Doc Init"/>
    <w:basedOn w:val="DefaultParagraphFont"/>
    <w:rsid w:val="00E05AF1"/>
  </w:style>
  <w:style w:type="paragraph" w:customStyle="1" w:styleId="Document1">
    <w:name w:val="Document 1"/>
    <w:rsid w:val="00E05AF1"/>
    <w:pPr>
      <w:keepNext/>
      <w:keepLines/>
      <w:tabs>
        <w:tab w:val="left" w:pos="-720"/>
      </w:tabs>
      <w:suppressAutoHyphens/>
    </w:pPr>
    <w:rPr>
      <w:rFonts w:ascii="Times" w:eastAsia="Times New Roman" w:hAnsi="Times"/>
      <w:sz w:val="24"/>
    </w:rPr>
  </w:style>
  <w:style w:type="character" w:customStyle="1" w:styleId="Document2">
    <w:name w:val="Document 2"/>
    <w:rsid w:val="00E05AF1"/>
    <w:rPr>
      <w:rFonts w:ascii="Times" w:hAnsi="Times"/>
      <w:noProof w:val="0"/>
      <w:sz w:val="24"/>
      <w:lang w:val="en-US"/>
    </w:rPr>
  </w:style>
  <w:style w:type="character" w:customStyle="1" w:styleId="Document3">
    <w:name w:val="Document 3"/>
    <w:rsid w:val="00E05AF1"/>
    <w:rPr>
      <w:rFonts w:ascii="Times" w:hAnsi="Times"/>
      <w:noProof w:val="0"/>
      <w:sz w:val="24"/>
      <w:lang w:val="en-US"/>
    </w:rPr>
  </w:style>
  <w:style w:type="character" w:customStyle="1" w:styleId="Document4">
    <w:name w:val="Document 4"/>
    <w:rsid w:val="00E05AF1"/>
    <w:rPr>
      <w:b/>
      <w:i/>
      <w:sz w:val="24"/>
    </w:rPr>
  </w:style>
  <w:style w:type="character" w:customStyle="1" w:styleId="Document5">
    <w:name w:val="Document 5"/>
    <w:basedOn w:val="DefaultParagraphFont"/>
    <w:rsid w:val="00E05AF1"/>
  </w:style>
  <w:style w:type="character" w:customStyle="1" w:styleId="Document6">
    <w:name w:val="Document 6"/>
    <w:basedOn w:val="DefaultParagraphFont"/>
    <w:rsid w:val="00E05AF1"/>
  </w:style>
  <w:style w:type="character" w:customStyle="1" w:styleId="Document7">
    <w:name w:val="Document 7"/>
    <w:basedOn w:val="DefaultParagraphFont"/>
    <w:rsid w:val="00E05AF1"/>
  </w:style>
  <w:style w:type="character" w:customStyle="1" w:styleId="Document8">
    <w:name w:val="Document 8"/>
    <w:basedOn w:val="DefaultParagraphFont"/>
    <w:rsid w:val="00E05AF1"/>
  </w:style>
  <w:style w:type="character" w:customStyle="1" w:styleId="TechInit">
    <w:name w:val="Tech Init"/>
    <w:rsid w:val="00E05AF1"/>
    <w:rPr>
      <w:rFonts w:ascii="Times" w:hAnsi="Times"/>
      <w:noProof w:val="0"/>
      <w:sz w:val="24"/>
      <w:lang w:val="en-US"/>
    </w:rPr>
  </w:style>
  <w:style w:type="character" w:customStyle="1" w:styleId="Technical1">
    <w:name w:val="Technical 1"/>
    <w:rsid w:val="00E05AF1"/>
    <w:rPr>
      <w:rFonts w:ascii="Times" w:hAnsi="Times"/>
      <w:noProof w:val="0"/>
      <w:sz w:val="24"/>
      <w:lang w:val="en-US"/>
    </w:rPr>
  </w:style>
  <w:style w:type="character" w:customStyle="1" w:styleId="Technical2">
    <w:name w:val="Technical 2"/>
    <w:rsid w:val="00E05AF1"/>
    <w:rPr>
      <w:rFonts w:ascii="Times" w:hAnsi="Times"/>
      <w:noProof w:val="0"/>
      <w:sz w:val="24"/>
      <w:lang w:val="en-US"/>
    </w:rPr>
  </w:style>
  <w:style w:type="character" w:customStyle="1" w:styleId="Technical3">
    <w:name w:val="Technical 3"/>
    <w:rsid w:val="00E05AF1"/>
    <w:rPr>
      <w:rFonts w:ascii="Times" w:hAnsi="Times"/>
      <w:noProof w:val="0"/>
      <w:sz w:val="24"/>
      <w:lang w:val="en-US"/>
    </w:rPr>
  </w:style>
  <w:style w:type="paragraph" w:customStyle="1" w:styleId="Technical4">
    <w:name w:val="Technical 4"/>
    <w:rsid w:val="00E05AF1"/>
    <w:pPr>
      <w:tabs>
        <w:tab w:val="left" w:pos="-720"/>
      </w:tabs>
      <w:suppressAutoHyphens/>
    </w:pPr>
    <w:rPr>
      <w:rFonts w:ascii="Times" w:eastAsia="Times New Roman" w:hAnsi="Times"/>
      <w:b/>
      <w:sz w:val="24"/>
    </w:rPr>
  </w:style>
  <w:style w:type="paragraph" w:customStyle="1" w:styleId="Technical5">
    <w:name w:val="Technical 5"/>
    <w:rsid w:val="00E05AF1"/>
    <w:pPr>
      <w:tabs>
        <w:tab w:val="left" w:pos="-720"/>
      </w:tabs>
      <w:suppressAutoHyphens/>
      <w:ind w:firstLine="720"/>
    </w:pPr>
    <w:rPr>
      <w:rFonts w:ascii="Times" w:eastAsia="Times New Roman" w:hAnsi="Times"/>
      <w:b/>
      <w:sz w:val="24"/>
    </w:rPr>
  </w:style>
  <w:style w:type="paragraph" w:customStyle="1" w:styleId="Technical6">
    <w:name w:val="Technical 6"/>
    <w:rsid w:val="00E05AF1"/>
    <w:pPr>
      <w:tabs>
        <w:tab w:val="left" w:pos="-720"/>
      </w:tabs>
      <w:suppressAutoHyphens/>
      <w:ind w:firstLine="720"/>
    </w:pPr>
    <w:rPr>
      <w:rFonts w:ascii="Times" w:eastAsia="Times New Roman" w:hAnsi="Times"/>
      <w:b/>
      <w:sz w:val="24"/>
    </w:rPr>
  </w:style>
  <w:style w:type="paragraph" w:customStyle="1" w:styleId="Technical7">
    <w:name w:val="Technical 7"/>
    <w:rsid w:val="00E05AF1"/>
    <w:pPr>
      <w:tabs>
        <w:tab w:val="left" w:pos="-720"/>
      </w:tabs>
      <w:suppressAutoHyphens/>
      <w:ind w:firstLine="720"/>
    </w:pPr>
    <w:rPr>
      <w:rFonts w:ascii="Times" w:eastAsia="Times New Roman" w:hAnsi="Times"/>
      <w:b/>
      <w:sz w:val="24"/>
    </w:rPr>
  </w:style>
  <w:style w:type="paragraph" w:customStyle="1" w:styleId="Technical8">
    <w:name w:val="Technical 8"/>
    <w:rsid w:val="00E05AF1"/>
    <w:pPr>
      <w:tabs>
        <w:tab w:val="left" w:pos="-720"/>
      </w:tabs>
      <w:suppressAutoHyphens/>
      <w:ind w:firstLine="720"/>
    </w:pPr>
    <w:rPr>
      <w:rFonts w:ascii="Times" w:eastAsia="Times New Roman" w:hAnsi="Times"/>
      <w:b/>
      <w:sz w:val="24"/>
    </w:rPr>
  </w:style>
  <w:style w:type="paragraph" w:customStyle="1" w:styleId="Pleading">
    <w:name w:val="Pleading"/>
    <w:rsid w:val="00E05AF1"/>
    <w:pPr>
      <w:tabs>
        <w:tab w:val="left" w:pos="-720"/>
      </w:tabs>
      <w:suppressAutoHyphens/>
      <w:spacing w:line="240" w:lineRule="exact"/>
    </w:pPr>
    <w:rPr>
      <w:rFonts w:ascii="Times" w:eastAsia="Times New Roman" w:hAnsi="Times"/>
      <w:sz w:val="24"/>
    </w:rPr>
  </w:style>
  <w:style w:type="paragraph" w:customStyle="1" w:styleId="RightPar1">
    <w:name w:val="Right Par 1"/>
    <w:rsid w:val="00E05AF1"/>
    <w:pPr>
      <w:tabs>
        <w:tab w:val="left" w:pos="-720"/>
        <w:tab w:val="left" w:pos="0"/>
        <w:tab w:val="decimal" w:pos="720"/>
      </w:tabs>
      <w:suppressAutoHyphens/>
      <w:ind w:firstLine="720"/>
    </w:pPr>
    <w:rPr>
      <w:rFonts w:ascii="Times" w:eastAsia="Times New Roman" w:hAnsi="Times"/>
      <w:sz w:val="24"/>
    </w:rPr>
  </w:style>
  <w:style w:type="paragraph" w:customStyle="1" w:styleId="RightPar2">
    <w:name w:val="Right Par 2"/>
    <w:rsid w:val="00E05AF1"/>
    <w:pPr>
      <w:tabs>
        <w:tab w:val="left" w:pos="-720"/>
        <w:tab w:val="left" w:pos="0"/>
        <w:tab w:val="left" w:pos="720"/>
        <w:tab w:val="decimal" w:pos="1440"/>
      </w:tabs>
      <w:suppressAutoHyphens/>
      <w:ind w:firstLine="1440"/>
    </w:pPr>
    <w:rPr>
      <w:rFonts w:ascii="Times" w:eastAsia="Times New Roman" w:hAnsi="Times"/>
      <w:sz w:val="24"/>
    </w:rPr>
  </w:style>
  <w:style w:type="paragraph" w:customStyle="1" w:styleId="RightPar3">
    <w:name w:val="Right Par 3"/>
    <w:rsid w:val="00E05AF1"/>
    <w:pPr>
      <w:tabs>
        <w:tab w:val="left" w:pos="-720"/>
        <w:tab w:val="left" w:pos="0"/>
        <w:tab w:val="left" w:pos="720"/>
        <w:tab w:val="left" w:pos="1440"/>
        <w:tab w:val="decimal" w:pos="2160"/>
      </w:tabs>
      <w:suppressAutoHyphens/>
      <w:ind w:firstLine="2160"/>
    </w:pPr>
    <w:rPr>
      <w:rFonts w:ascii="Times" w:eastAsia="Times New Roman" w:hAnsi="Times"/>
      <w:sz w:val="24"/>
    </w:rPr>
  </w:style>
  <w:style w:type="paragraph" w:customStyle="1" w:styleId="RightPar4">
    <w:name w:val="Right Par 4"/>
    <w:rsid w:val="00E05AF1"/>
    <w:pPr>
      <w:tabs>
        <w:tab w:val="left" w:pos="-720"/>
        <w:tab w:val="left" w:pos="0"/>
        <w:tab w:val="left" w:pos="720"/>
        <w:tab w:val="left" w:pos="1440"/>
        <w:tab w:val="left" w:pos="2160"/>
        <w:tab w:val="decimal" w:pos="2880"/>
      </w:tabs>
      <w:suppressAutoHyphens/>
      <w:ind w:firstLine="2880"/>
    </w:pPr>
    <w:rPr>
      <w:rFonts w:ascii="Times" w:eastAsia="Times New Roman" w:hAnsi="Times"/>
      <w:sz w:val="24"/>
    </w:rPr>
  </w:style>
  <w:style w:type="paragraph" w:customStyle="1" w:styleId="RightPar5">
    <w:name w:val="Right Par 5"/>
    <w:rsid w:val="00E05AF1"/>
    <w:pPr>
      <w:tabs>
        <w:tab w:val="left" w:pos="-720"/>
        <w:tab w:val="left" w:pos="0"/>
        <w:tab w:val="left" w:pos="720"/>
        <w:tab w:val="left" w:pos="1440"/>
        <w:tab w:val="left" w:pos="2160"/>
        <w:tab w:val="left" w:pos="2880"/>
        <w:tab w:val="decimal" w:pos="3600"/>
      </w:tabs>
      <w:suppressAutoHyphens/>
      <w:ind w:firstLine="3600"/>
    </w:pPr>
    <w:rPr>
      <w:rFonts w:ascii="Times" w:eastAsia="Times New Roman" w:hAnsi="Times"/>
      <w:sz w:val="24"/>
    </w:rPr>
  </w:style>
  <w:style w:type="paragraph" w:customStyle="1" w:styleId="RightPar6">
    <w:name w:val="Right Par 6"/>
    <w:rsid w:val="00E05AF1"/>
    <w:pPr>
      <w:tabs>
        <w:tab w:val="left" w:pos="-720"/>
        <w:tab w:val="left" w:pos="0"/>
        <w:tab w:val="left" w:pos="720"/>
        <w:tab w:val="left" w:pos="1440"/>
        <w:tab w:val="left" w:pos="2160"/>
        <w:tab w:val="left" w:pos="2880"/>
        <w:tab w:val="left" w:pos="3600"/>
        <w:tab w:val="decimal" w:pos="4320"/>
      </w:tabs>
      <w:suppressAutoHyphens/>
      <w:ind w:firstLine="4320"/>
    </w:pPr>
    <w:rPr>
      <w:rFonts w:ascii="Times" w:eastAsia="Times New Roman" w:hAnsi="Times"/>
      <w:sz w:val="24"/>
    </w:rPr>
  </w:style>
  <w:style w:type="paragraph" w:customStyle="1" w:styleId="RightPar7">
    <w:name w:val="Right Par 7"/>
    <w:rsid w:val="00E05AF1"/>
    <w:pPr>
      <w:tabs>
        <w:tab w:val="left" w:pos="-720"/>
        <w:tab w:val="left" w:pos="0"/>
        <w:tab w:val="left" w:pos="720"/>
        <w:tab w:val="left" w:pos="1440"/>
        <w:tab w:val="left" w:pos="2160"/>
        <w:tab w:val="left" w:pos="2880"/>
        <w:tab w:val="left" w:pos="3600"/>
        <w:tab w:val="left" w:pos="4320"/>
        <w:tab w:val="decimal" w:pos="5040"/>
      </w:tabs>
      <w:suppressAutoHyphens/>
      <w:ind w:firstLine="5040"/>
    </w:pPr>
    <w:rPr>
      <w:rFonts w:ascii="Times" w:eastAsia="Times New Roman" w:hAnsi="Times"/>
      <w:sz w:val="24"/>
    </w:rPr>
  </w:style>
  <w:style w:type="paragraph" w:customStyle="1" w:styleId="RightPar8">
    <w:name w:val="Right Par 8"/>
    <w:rsid w:val="00E05AF1"/>
    <w:pPr>
      <w:tabs>
        <w:tab w:val="left" w:pos="-720"/>
        <w:tab w:val="left" w:pos="0"/>
        <w:tab w:val="left" w:pos="720"/>
        <w:tab w:val="left" w:pos="1440"/>
        <w:tab w:val="left" w:pos="2160"/>
        <w:tab w:val="left" w:pos="2880"/>
        <w:tab w:val="left" w:pos="3600"/>
        <w:tab w:val="left" w:pos="4320"/>
        <w:tab w:val="left" w:pos="5040"/>
        <w:tab w:val="decimal" w:pos="5760"/>
      </w:tabs>
      <w:suppressAutoHyphens/>
      <w:ind w:firstLine="5760"/>
    </w:pPr>
    <w:rPr>
      <w:rFonts w:ascii="Times" w:eastAsia="Times New Roman" w:hAnsi="Times"/>
      <w:sz w:val="24"/>
    </w:rPr>
  </w:style>
  <w:style w:type="paragraph" w:styleId="TOC1">
    <w:name w:val="toc 1"/>
    <w:basedOn w:val="Normal"/>
    <w:next w:val="Normal"/>
    <w:uiPriority w:val="39"/>
    <w:qFormat/>
    <w:rsid w:val="00E05AF1"/>
    <w:pPr>
      <w:tabs>
        <w:tab w:val="right" w:leader="dot" w:pos="9000"/>
      </w:tabs>
      <w:suppressAutoHyphens/>
      <w:spacing w:before="240"/>
      <w:ind w:left="720" w:right="720" w:hanging="720"/>
    </w:pPr>
    <w:rPr>
      <w:b/>
    </w:rPr>
  </w:style>
  <w:style w:type="paragraph" w:styleId="TOC2">
    <w:name w:val="toc 2"/>
    <w:basedOn w:val="Normal"/>
    <w:next w:val="Normal"/>
    <w:uiPriority w:val="39"/>
    <w:rsid w:val="00E05AF1"/>
    <w:pPr>
      <w:tabs>
        <w:tab w:val="right" w:leader="dot" w:pos="9000"/>
      </w:tabs>
      <w:suppressAutoHyphens/>
      <w:ind w:left="1440" w:hanging="720"/>
    </w:pPr>
  </w:style>
  <w:style w:type="paragraph" w:styleId="TOC3">
    <w:name w:val="toc 3"/>
    <w:basedOn w:val="Normal"/>
    <w:next w:val="Normal"/>
    <w:rsid w:val="00E05AF1"/>
    <w:pPr>
      <w:tabs>
        <w:tab w:val="right" w:leader="dot" w:pos="9000"/>
      </w:tabs>
      <w:suppressAutoHyphens/>
      <w:ind w:left="1440" w:hanging="720"/>
    </w:pPr>
    <w:rPr>
      <w:i/>
    </w:rPr>
  </w:style>
  <w:style w:type="paragraph" w:styleId="TOC4">
    <w:name w:val="toc 4"/>
    <w:basedOn w:val="Normal"/>
    <w:next w:val="Normal"/>
    <w:rsid w:val="00E05AF1"/>
    <w:pPr>
      <w:tabs>
        <w:tab w:val="left" w:leader="dot" w:pos="8640"/>
        <w:tab w:val="right" w:pos="9000"/>
      </w:tabs>
      <w:suppressAutoHyphens/>
      <w:ind w:left="2880" w:right="720" w:hanging="720"/>
    </w:pPr>
  </w:style>
  <w:style w:type="paragraph" w:styleId="TOC5">
    <w:name w:val="toc 5"/>
    <w:basedOn w:val="Normal"/>
    <w:next w:val="Normal"/>
    <w:rsid w:val="00E05AF1"/>
    <w:pPr>
      <w:tabs>
        <w:tab w:val="left" w:leader="dot" w:pos="8640"/>
        <w:tab w:val="right" w:pos="9000"/>
      </w:tabs>
      <w:suppressAutoHyphens/>
      <w:ind w:left="3600" w:right="720" w:hanging="720"/>
    </w:pPr>
  </w:style>
  <w:style w:type="paragraph" w:styleId="TOC6">
    <w:name w:val="toc 6"/>
    <w:basedOn w:val="Normal"/>
    <w:next w:val="Normal"/>
    <w:rsid w:val="00E05AF1"/>
    <w:pPr>
      <w:tabs>
        <w:tab w:val="left" w:pos="8640"/>
        <w:tab w:val="right" w:pos="9000"/>
      </w:tabs>
      <w:suppressAutoHyphens/>
      <w:ind w:left="720" w:hanging="720"/>
    </w:pPr>
  </w:style>
  <w:style w:type="paragraph" w:styleId="TOC7">
    <w:name w:val="toc 7"/>
    <w:basedOn w:val="Normal"/>
    <w:next w:val="Normal"/>
    <w:rsid w:val="00E05AF1"/>
    <w:pPr>
      <w:suppressAutoHyphens/>
      <w:ind w:left="720" w:hanging="720"/>
    </w:pPr>
  </w:style>
  <w:style w:type="paragraph" w:styleId="TOC8">
    <w:name w:val="toc 8"/>
    <w:basedOn w:val="Normal"/>
    <w:next w:val="Normal"/>
    <w:rsid w:val="00E05AF1"/>
    <w:pPr>
      <w:tabs>
        <w:tab w:val="left" w:pos="8640"/>
        <w:tab w:val="right" w:pos="9000"/>
      </w:tabs>
      <w:suppressAutoHyphens/>
      <w:ind w:left="720" w:hanging="720"/>
    </w:pPr>
  </w:style>
  <w:style w:type="paragraph" w:styleId="TOC9">
    <w:name w:val="toc 9"/>
    <w:basedOn w:val="Normal"/>
    <w:next w:val="Normal"/>
    <w:rsid w:val="00E05AF1"/>
    <w:pPr>
      <w:tabs>
        <w:tab w:val="left" w:leader="dot" w:pos="8640"/>
        <w:tab w:val="right" w:pos="9000"/>
      </w:tabs>
      <w:suppressAutoHyphens/>
      <w:ind w:left="720" w:hanging="720"/>
    </w:pPr>
  </w:style>
  <w:style w:type="paragraph" w:styleId="TOAHeading">
    <w:name w:val="toa heading"/>
    <w:basedOn w:val="Normal"/>
    <w:next w:val="Normal"/>
    <w:rsid w:val="00E05AF1"/>
    <w:pPr>
      <w:tabs>
        <w:tab w:val="left" w:pos="9000"/>
        <w:tab w:val="right" w:pos="9360"/>
      </w:tabs>
      <w:suppressAutoHyphens/>
    </w:pPr>
  </w:style>
  <w:style w:type="paragraph" w:styleId="Caption">
    <w:name w:val="caption"/>
    <w:basedOn w:val="Normal"/>
    <w:next w:val="Normal"/>
    <w:qFormat/>
    <w:rsid w:val="00E05AF1"/>
    <w:rPr>
      <w:rFonts w:ascii="Courier New" w:hAnsi="Courier New"/>
    </w:rPr>
  </w:style>
  <w:style w:type="character" w:customStyle="1" w:styleId="EquationCaption">
    <w:name w:val="_Equation Caption"/>
    <w:rsid w:val="00E05AF1"/>
  </w:style>
  <w:style w:type="character" w:customStyle="1" w:styleId="vlpgno">
    <w:name w:val="vl.pg.no."/>
    <w:rsid w:val="00E05AF1"/>
    <w:rPr>
      <w:rFonts w:ascii="Times" w:hAnsi="Times"/>
      <w:b/>
      <w:noProof w:val="0"/>
      <w:sz w:val="20"/>
      <w:lang w:val="en-US"/>
    </w:rPr>
  </w:style>
  <w:style w:type="character" w:styleId="LineNumber">
    <w:name w:val="line number"/>
    <w:basedOn w:val="DefaultParagraphFont"/>
    <w:uiPriority w:val="99"/>
    <w:rsid w:val="00E05AF1"/>
  </w:style>
  <w:style w:type="paragraph" w:styleId="Title">
    <w:name w:val="Title"/>
    <w:basedOn w:val="Normal"/>
    <w:link w:val="TitleChar"/>
    <w:qFormat/>
    <w:rsid w:val="00E05AF1"/>
    <w:pPr>
      <w:spacing w:before="240" w:after="60"/>
      <w:jc w:val="center"/>
    </w:pPr>
    <w:rPr>
      <w:rFonts w:ascii="Arial" w:hAnsi="Arial"/>
      <w:b/>
      <w:kern w:val="28"/>
      <w:sz w:val="32"/>
    </w:rPr>
  </w:style>
  <w:style w:type="character" w:customStyle="1" w:styleId="TitleChar">
    <w:name w:val="Title Char"/>
    <w:link w:val="Title"/>
    <w:rsid w:val="00E05AF1"/>
    <w:rPr>
      <w:rFonts w:ascii="Arial" w:eastAsia="Times New Roman" w:hAnsi="Arial" w:cs="Times New Roman"/>
      <w:b/>
      <w:kern w:val="28"/>
      <w:sz w:val="32"/>
      <w:szCs w:val="20"/>
    </w:rPr>
  </w:style>
  <w:style w:type="character" w:customStyle="1" w:styleId="footnote">
    <w:name w:val="footnote"/>
    <w:rsid w:val="00E05AF1"/>
    <w:rPr>
      <w:rFonts w:ascii="Book Antiqua" w:hAnsi="Book Antiqua"/>
      <w:noProof w:val="0"/>
      <w:sz w:val="24"/>
      <w:lang w:val="en-US"/>
    </w:rPr>
  </w:style>
  <w:style w:type="paragraph" w:styleId="Header">
    <w:name w:val="header"/>
    <w:aliases w:val="S-title"/>
    <w:basedOn w:val="Normal"/>
    <w:link w:val="HeaderChar"/>
    <w:uiPriority w:val="99"/>
    <w:rsid w:val="00E05AF1"/>
    <w:rPr>
      <w:sz w:val="20"/>
    </w:rPr>
  </w:style>
  <w:style w:type="character" w:customStyle="1" w:styleId="HeaderChar">
    <w:name w:val="Header Char"/>
    <w:aliases w:val="S-title Char"/>
    <w:link w:val="Header"/>
    <w:uiPriority w:val="99"/>
    <w:rsid w:val="00E05AF1"/>
    <w:rPr>
      <w:rFonts w:ascii="Times New Roman" w:eastAsia="Times New Roman" w:hAnsi="Times New Roman" w:cs="Times New Roman"/>
      <w:sz w:val="20"/>
      <w:szCs w:val="20"/>
    </w:rPr>
  </w:style>
  <w:style w:type="paragraph" w:styleId="Footer">
    <w:name w:val="footer"/>
    <w:basedOn w:val="Normal"/>
    <w:link w:val="FooterChar"/>
    <w:uiPriority w:val="99"/>
    <w:rsid w:val="00E05AF1"/>
    <w:rPr>
      <w:sz w:val="20"/>
    </w:rPr>
  </w:style>
  <w:style w:type="character" w:customStyle="1" w:styleId="FooterChar">
    <w:name w:val="Footer Char"/>
    <w:link w:val="Footer"/>
    <w:uiPriority w:val="99"/>
    <w:rsid w:val="00E05AF1"/>
    <w:rPr>
      <w:rFonts w:ascii="Times New Roman" w:eastAsia="Times New Roman" w:hAnsi="Times New Roman" w:cs="Times New Roman"/>
      <w:sz w:val="20"/>
      <w:szCs w:val="20"/>
    </w:rPr>
  </w:style>
  <w:style w:type="character" w:styleId="PageNumber">
    <w:name w:val="page number"/>
    <w:basedOn w:val="DefaultParagraphFont"/>
    <w:rsid w:val="00E05AF1"/>
  </w:style>
  <w:style w:type="paragraph" w:styleId="FootnoteText">
    <w:name w:val="footnote text"/>
    <w:basedOn w:val="Normal"/>
    <w:link w:val="FootnoteTextChar"/>
    <w:rsid w:val="00E05AF1"/>
    <w:pPr>
      <w:tabs>
        <w:tab w:val="left" w:pos="360"/>
      </w:tabs>
      <w:ind w:left="360" w:hanging="360"/>
    </w:pPr>
    <w:rPr>
      <w:sz w:val="20"/>
    </w:rPr>
  </w:style>
  <w:style w:type="character" w:customStyle="1" w:styleId="FootnoteTextChar">
    <w:name w:val="Footnote Text Char"/>
    <w:link w:val="FootnoteText"/>
    <w:rsid w:val="00E05AF1"/>
    <w:rPr>
      <w:rFonts w:ascii="Times New Roman" w:eastAsia="Times New Roman" w:hAnsi="Times New Roman" w:cs="Times New Roman"/>
      <w:sz w:val="20"/>
      <w:szCs w:val="20"/>
    </w:rPr>
  </w:style>
  <w:style w:type="paragraph" w:customStyle="1" w:styleId="Head21">
    <w:name w:val="Head 2.1"/>
    <w:basedOn w:val="Normal"/>
    <w:rsid w:val="00E05AF1"/>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E05AF1"/>
    <w:pPr>
      <w:tabs>
        <w:tab w:val="left" w:pos="360"/>
      </w:tabs>
      <w:suppressAutoHyphens/>
      <w:spacing w:after="240"/>
      <w:ind w:left="360" w:hanging="360"/>
      <w:jc w:val="left"/>
    </w:pPr>
    <w:rPr>
      <w:b/>
    </w:rPr>
  </w:style>
  <w:style w:type="character" w:styleId="FootnoteReference">
    <w:name w:val="footnote reference"/>
    <w:aliases w:val="callout"/>
    <w:uiPriority w:val="99"/>
    <w:rsid w:val="00E05AF1"/>
    <w:rPr>
      <w:vertAlign w:val="superscript"/>
    </w:rPr>
  </w:style>
  <w:style w:type="character" w:customStyle="1" w:styleId="insert2">
    <w:name w:val="insert2"/>
    <w:rsid w:val="00E05AF1"/>
    <w:rPr>
      <w:rFonts w:ascii="Arial" w:hAnsi="Arial"/>
      <w:i/>
      <w:noProof w:val="0"/>
      <w:sz w:val="24"/>
      <w:lang w:val="en-US"/>
    </w:rPr>
  </w:style>
  <w:style w:type="character" w:customStyle="1" w:styleId="reference">
    <w:name w:val="reference"/>
    <w:rsid w:val="00E05AF1"/>
    <w:rPr>
      <w:rFonts w:ascii="Book Antiqua" w:hAnsi="Book Antiqua"/>
      <w:i/>
      <w:noProof w:val="0"/>
      <w:sz w:val="24"/>
      <w:lang w:val="en-US"/>
    </w:rPr>
  </w:style>
  <w:style w:type="paragraph" w:styleId="Index9">
    <w:name w:val="index 9"/>
    <w:basedOn w:val="Normal"/>
    <w:next w:val="Normal"/>
    <w:rsid w:val="00E05AF1"/>
    <w:pPr>
      <w:tabs>
        <w:tab w:val="right" w:pos="4140"/>
      </w:tabs>
      <w:ind w:left="2160" w:hanging="240"/>
      <w:jc w:val="left"/>
    </w:pPr>
    <w:rPr>
      <w:sz w:val="20"/>
    </w:rPr>
  </w:style>
  <w:style w:type="paragraph" w:styleId="Index1">
    <w:name w:val="index 1"/>
    <w:basedOn w:val="Normal"/>
    <w:next w:val="Normal"/>
    <w:autoRedefine/>
    <w:unhideWhenUsed/>
    <w:rsid w:val="00E05AF1"/>
    <w:pPr>
      <w:ind w:left="240" w:hanging="240"/>
    </w:pPr>
  </w:style>
  <w:style w:type="paragraph" w:styleId="IndexHeading">
    <w:name w:val="index heading"/>
    <w:basedOn w:val="Normal"/>
    <w:next w:val="Index1"/>
    <w:rsid w:val="00E05AF1"/>
    <w:pPr>
      <w:jc w:val="left"/>
    </w:pPr>
    <w:rPr>
      <w:sz w:val="20"/>
    </w:rPr>
  </w:style>
  <w:style w:type="paragraph" w:customStyle="1" w:styleId="Headingrb2">
    <w:name w:val="Heading rb2"/>
    <w:basedOn w:val="Normal"/>
    <w:rsid w:val="00E05AF1"/>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E05AF1"/>
  </w:style>
  <w:style w:type="paragraph" w:customStyle="1" w:styleId="Head2">
    <w:name w:val="Head 2"/>
    <w:basedOn w:val="Normal"/>
    <w:autoRedefine/>
    <w:rsid w:val="00E05AF1"/>
    <w:pPr>
      <w:spacing w:before="120" w:after="120"/>
    </w:pPr>
    <w:rPr>
      <w:b/>
      <w:lang w:val="en-GB"/>
    </w:rPr>
  </w:style>
  <w:style w:type="paragraph" w:customStyle="1" w:styleId="explanatoryclause">
    <w:name w:val="explanatory_clause"/>
    <w:basedOn w:val="Normal"/>
    <w:rsid w:val="00E05AF1"/>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E05AF1"/>
    <w:pPr>
      <w:suppressAutoHyphens/>
      <w:spacing w:after="240" w:line="360" w:lineRule="exact"/>
    </w:pPr>
    <w:rPr>
      <w:rFonts w:ascii="Arial" w:hAnsi="Arial"/>
    </w:rPr>
  </w:style>
  <w:style w:type="paragraph" w:customStyle="1" w:styleId="Head22b">
    <w:name w:val="Head 2.2b"/>
    <w:basedOn w:val="Normal"/>
    <w:rsid w:val="00E05AF1"/>
    <w:pPr>
      <w:suppressAutoHyphens/>
      <w:spacing w:after="240"/>
      <w:ind w:left="360" w:hanging="360"/>
      <w:jc w:val="left"/>
    </w:pPr>
    <w:rPr>
      <w:rFonts w:ascii="Tms Rmn" w:hAnsi="Tms Rmn"/>
      <w:b/>
    </w:rPr>
  </w:style>
  <w:style w:type="paragraph" w:customStyle="1" w:styleId="Head31">
    <w:name w:val="Head 3.1"/>
    <w:basedOn w:val="Head21"/>
    <w:rsid w:val="00E05AF1"/>
  </w:style>
  <w:style w:type="paragraph" w:customStyle="1" w:styleId="Head41">
    <w:name w:val="Head 4.1"/>
    <w:basedOn w:val="Head21"/>
    <w:rsid w:val="00E05AF1"/>
  </w:style>
  <w:style w:type="paragraph" w:customStyle="1" w:styleId="Head42">
    <w:name w:val="Head 4.2"/>
    <w:basedOn w:val="Normal"/>
    <w:rsid w:val="00E05AF1"/>
    <w:pPr>
      <w:suppressAutoHyphens/>
      <w:spacing w:after="240"/>
      <w:ind w:left="360" w:hanging="360"/>
      <w:jc w:val="left"/>
    </w:pPr>
    <w:rPr>
      <w:b/>
    </w:rPr>
  </w:style>
  <w:style w:type="paragraph" w:customStyle="1" w:styleId="Head51">
    <w:name w:val="Head 5.1"/>
    <w:basedOn w:val="Head21"/>
    <w:rsid w:val="00E05AF1"/>
    <w:pPr>
      <w:spacing w:after="0"/>
    </w:pPr>
  </w:style>
  <w:style w:type="paragraph" w:customStyle="1" w:styleId="Head52">
    <w:name w:val="Head 5.2"/>
    <w:basedOn w:val="Normal"/>
    <w:rsid w:val="00E05AF1"/>
    <w:pPr>
      <w:keepNext/>
      <w:suppressAutoHyphens/>
      <w:spacing w:before="480" w:after="240"/>
      <w:ind w:left="547" w:hanging="547"/>
      <w:jc w:val="center"/>
    </w:pPr>
    <w:rPr>
      <w:b/>
    </w:rPr>
  </w:style>
  <w:style w:type="paragraph" w:customStyle="1" w:styleId="Head61">
    <w:name w:val="Head 6.1"/>
    <w:basedOn w:val="Head51"/>
    <w:rsid w:val="00E05AF1"/>
    <w:pPr>
      <w:pBdr>
        <w:bottom w:val="none" w:sz="0" w:space="0" w:color="auto"/>
      </w:pBdr>
      <w:spacing w:before="0" w:after="240"/>
    </w:pPr>
    <w:rPr>
      <w:caps/>
    </w:rPr>
  </w:style>
  <w:style w:type="paragraph" w:customStyle="1" w:styleId="Head71">
    <w:name w:val="Head 7.1"/>
    <w:basedOn w:val="Head21"/>
    <w:rsid w:val="00E05AF1"/>
  </w:style>
  <w:style w:type="paragraph" w:customStyle="1" w:styleId="Head72">
    <w:name w:val="Head 7.2"/>
    <w:basedOn w:val="Normal"/>
    <w:rsid w:val="00E05AF1"/>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E05AF1"/>
    <w:pPr>
      <w:outlineLvl w:val="9"/>
    </w:pPr>
    <w:rPr>
      <w:smallCaps w:val="0"/>
      <w:sz w:val="32"/>
    </w:rPr>
  </w:style>
  <w:style w:type="paragraph" w:customStyle="1" w:styleId="Head82">
    <w:name w:val="Head 8.2"/>
    <w:basedOn w:val="Head81"/>
    <w:rsid w:val="00E05AF1"/>
    <w:rPr>
      <w:smallCaps/>
      <w:sz w:val="28"/>
    </w:rPr>
  </w:style>
  <w:style w:type="paragraph" w:styleId="BodyText">
    <w:name w:val="Body Text"/>
    <w:aliases w:val="B-text1.5,B-text1.5 Char"/>
    <w:basedOn w:val="Normal"/>
    <w:link w:val="BodyTextChar"/>
    <w:rsid w:val="00E05AF1"/>
    <w:pPr>
      <w:suppressAutoHyphens/>
      <w:ind w:right="-72"/>
    </w:pPr>
    <w:rPr>
      <w:spacing w:val="-4"/>
    </w:rPr>
  </w:style>
  <w:style w:type="character" w:customStyle="1" w:styleId="BodyTextChar">
    <w:name w:val="Body Text Char"/>
    <w:aliases w:val="B-text1.5 Char1,B-text1.5 Char Char"/>
    <w:link w:val="BodyText"/>
    <w:rsid w:val="00E05AF1"/>
    <w:rPr>
      <w:rFonts w:ascii="Times New Roman" w:eastAsia="Times New Roman" w:hAnsi="Times New Roman" w:cs="Times New Roman"/>
      <w:spacing w:val="-4"/>
      <w:sz w:val="24"/>
      <w:szCs w:val="20"/>
    </w:rPr>
  </w:style>
  <w:style w:type="paragraph" w:styleId="BodyTextIndent">
    <w:name w:val="Body Text Indent"/>
    <w:aliases w:val="Body Text Indent Char Char,Body Text Indent Char Char Char Char Char Char,Body Text Indent Char Char Char"/>
    <w:basedOn w:val="Normal"/>
    <w:link w:val="BodyTextIndentChar"/>
    <w:rsid w:val="00E05AF1"/>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link w:val="BodyTextIndent"/>
    <w:rsid w:val="00E05AF1"/>
    <w:rPr>
      <w:rFonts w:ascii="Times New Roman" w:eastAsia="Times New Roman" w:hAnsi="Times New Roman" w:cs="Times New Roman"/>
      <w:sz w:val="24"/>
      <w:szCs w:val="20"/>
    </w:rPr>
  </w:style>
  <w:style w:type="paragraph" w:styleId="BlockText">
    <w:name w:val="Block Text"/>
    <w:aliases w:val=" Char Char Char Char Char Char Char Char Char Char Char Char Char,Char Char Char Char Char Char Char Char Char Char Char Char Char Char Char,Char Char Char Char Char Char Char Char Char Char Char Char Char Char,TEXT,Body text,Ch"/>
    <w:basedOn w:val="Normal"/>
    <w:link w:val="BlockTextChar"/>
    <w:qFormat/>
    <w:rsid w:val="00E05AF1"/>
    <w:pPr>
      <w:tabs>
        <w:tab w:val="left" w:pos="1080"/>
      </w:tabs>
      <w:suppressAutoHyphens/>
      <w:spacing w:after="200"/>
      <w:ind w:left="547" w:right="-72" w:hanging="547"/>
    </w:pPr>
  </w:style>
  <w:style w:type="character" w:customStyle="1" w:styleId="EndnoteTextChar">
    <w:name w:val="Endnote Text Char"/>
    <w:link w:val="EndnoteText"/>
    <w:semiHidden/>
    <w:rsid w:val="00E05AF1"/>
    <w:rPr>
      <w:rFonts w:ascii="Times New Roman" w:eastAsia="Times New Roman" w:hAnsi="Times New Roman" w:cs="Times New Roman"/>
      <w:sz w:val="20"/>
      <w:szCs w:val="20"/>
    </w:rPr>
  </w:style>
  <w:style w:type="paragraph" w:styleId="EndnoteText">
    <w:name w:val="endnote text"/>
    <w:basedOn w:val="Normal"/>
    <w:link w:val="EndnoteTextChar"/>
    <w:semiHidden/>
    <w:rsid w:val="00E05AF1"/>
    <w:pPr>
      <w:tabs>
        <w:tab w:val="left" w:pos="-720"/>
      </w:tabs>
      <w:suppressAutoHyphens/>
      <w:jc w:val="left"/>
    </w:pPr>
    <w:rPr>
      <w:sz w:val="20"/>
    </w:rPr>
  </w:style>
  <w:style w:type="character" w:customStyle="1" w:styleId="EndnoteTextChar1">
    <w:name w:val="Endnote Text Char1"/>
    <w:uiPriority w:val="99"/>
    <w:semiHidden/>
    <w:rsid w:val="00E05AF1"/>
    <w:rPr>
      <w:rFonts w:ascii="Times New Roman" w:eastAsia="Times New Roman" w:hAnsi="Times New Roman" w:cs="Times New Roman"/>
      <w:sz w:val="20"/>
      <w:szCs w:val="20"/>
    </w:rPr>
  </w:style>
  <w:style w:type="character" w:styleId="EndnoteReference">
    <w:name w:val="endnote reference"/>
    <w:uiPriority w:val="99"/>
    <w:rsid w:val="00E05AF1"/>
    <w:rPr>
      <w:rFonts w:ascii="CG Times" w:hAnsi="CG Times"/>
      <w:noProof w:val="0"/>
      <w:sz w:val="22"/>
      <w:vertAlign w:val="superscript"/>
      <w:lang w:val="en-US"/>
    </w:rPr>
  </w:style>
  <w:style w:type="paragraph" w:styleId="NormalWeb">
    <w:name w:val="Normal (Web)"/>
    <w:basedOn w:val="Normal"/>
    <w:uiPriority w:val="99"/>
    <w:rsid w:val="00E05AF1"/>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E05AF1"/>
    <w:pPr>
      <w:suppressAutoHyphens/>
      <w:spacing w:after="140"/>
      <w:jc w:val="left"/>
    </w:pPr>
    <w:rPr>
      <w:i/>
      <w:iCs/>
      <w:color w:val="000000"/>
      <w:szCs w:val="24"/>
    </w:rPr>
  </w:style>
  <w:style w:type="character" w:customStyle="1" w:styleId="BodyText3Char">
    <w:name w:val="Body Text 3 Char"/>
    <w:link w:val="BodyText3"/>
    <w:rsid w:val="00E05AF1"/>
    <w:rPr>
      <w:rFonts w:ascii="Times New Roman" w:eastAsia="Times New Roman" w:hAnsi="Times New Roman" w:cs="Times New Roman"/>
      <w:i/>
      <w:iCs/>
      <w:color w:val="000000"/>
      <w:sz w:val="24"/>
      <w:szCs w:val="24"/>
    </w:rPr>
  </w:style>
  <w:style w:type="paragraph" w:styleId="BodyText2">
    <w:name w:val="Body Text 2"/>
    <w:basedOn w:val="Normal"/>
    <w:link w:val="BodyText2Char"/>
    <w:rsid w:val="00E05AF1"/>
    <w:pPr>
      <w:suppressAutoHyphens/>
    </w:pPr>
    <w:rPr>
      <w:i/>
    </w:rPr>
  </w:style>
  <w:style w:type="character" w:customStyle="1" w:styleId="BodyText2Char">
    <w:name w:val="Body Text 2 Char"/>
    <w:link w:val="BodyText2"/>
    <w:rsid w:val="00E05AF1"/>
    <w:rPr>
      <w:rFonts w:ascii="Times New Roman" w:eastAsia="Times New Roman" w:hAnsi="Times New Roman" w:cs="Times New Roman"/>
      <w:i/>
      <w:sz w:val="24"/>
      <w:szCs w:val="20"/>
    </w:rPr>
  </w:style>
  <w:style w:type="paragraph" w:styleId="BodyTextIndent2">
    <w:name w:val="Body Text Indent 2"/>
    <w:basedOn w:val="Normal"/>
    <w:link w:val="BodyTextIndent2Char"/>
    <w:rsid w:val="00E05AF1"/>
    <w:pPr>
      <w:tabs>
        <w:tab w:val="num" w:pos="720"/>
      </w:tabs>
      <w:ind w:left="720" w:hanging="720"/>
      <w:jc w:val="left"/>
    </w:pPr>
  </w:style>
  <w:style w:type="character" w:customStyle="1" w:styleId="BodyTextIndent2Char">
    <w:name w:val="Body Text Indent 2 Char"/>
    <w:link w:val="BodyTextIndent2"/>
    <w:rsid w:val="00E05AF1"/>
    <w:rPr>
      <w:rFonts w:ascii="Times New Roman" w:eastAsia="Times New Roman" w:hAnsi="Times New Roman" w:cs="Times New Roman"/>
      <w:sz w:val="24"/>
      <w:szCs w:val="20"/>
    </w:rPr>
  </w:style>
  <w:style w:type="paragraph" w:styleId="Subtitle">
    <w:name w:val="Subtitle"/>
    <w:basedOn w:val="Normal"/>
    <w:link w:val="SubtitleChar"/>
    <w:qFormat/>
    <w:rsid w:val="00E05AF1"/>
    <w:pPr>
      <w:jc w:val="center"/>
    </w:pPr>
    <w:rPr>
      <w:b/>
      <w:sz w:val="44"/>
    </w:rPr>
  </w:style>
  <w:style w:type="character" w:customStyle="1" w:styleId="SubtitleChar">
    <w:name w:val="Subtitle Char"/>
    <w:link w:val="Subtitle"/>
    <w:rsid w:val="00E05AF1"/>
    <w:rPr>
      <w:rFonts w:ascii="Times New Roman" w:eastAsia="Times New Roman" w:hAnsi="Times New Roman" w:cs="Times New Roman"/>
      <w:b/>
      <w:sz w:val="44"/>
      <w:szCs w:val="20"/>
    </w:rPr>
  </w:style>
  <w:style w:type="paragraph" w:styleId="List">
    <w:name w:val="List"/>
    <w:aliases w:val="1. List"/>
    <w:basedOn w:val="Normal"/>
    <w:rsid w:val="00E05AF1"/>
    <w:pPr>
      <w:spacing w:before="120" w:after="120"/>
      <w:ind w:left="1440"/>
    </w:pPr>
  </w:style>
  <w:style w:type="paragraph" w:customStyle="1" w:styleId="TOCNumber1">
    <w:name w:val="TOC Number1"/>
    <w:basedOn w:val="Heading4"/>
    <w:autoRedefine/>
    <w:rsid w:val="00E05AF1"/>
    <w:pPr>
      <w:keepNext w:val="0"/>
      <w:suppressAutoHyphens/>
      <w:spacing w:after="120"/>
      <w:ind w:left="0" w:firstLine="0"/>
      <w:outlineLvl w:val="9"/>
    </w:pPr>
    <w:rPr>
      <w:sz w:val="28"/>
      <w:szCs w:val="28"/>
    </w:rPr>
  </w:style>
  <w:style w:type="paragraph" w:customStyle="1" w:styleId="Subtitle2">
    <w:name w:val="Subtitle 2"/>
    <w:basedOn w:val="Footer"/>
    <w:autoRedefine/>
    <w:rsid w:val="00E05AF1"/>
    <w:pPr>
      <w:widowControl w:val="0"/>
      <w:tabs>
        <w:tab w:val="right" w:leader="underscore" w:pos="9504"/>
      </w:tabs>
      <w:spacing w:before="120" w:after="120" w:line="264" w:lineRule="auto"/>
      <w:ind w:firstLine="29"/>
      <w:outlineLvl w:val="1"/>
    </w:pPr>
    <w:rPr>
      <w:sz w:val="28"/>
      <w:szCs w:val="28"/>
    </w:rPr>
  </w:style>
  <w:style w:type="paragraph" w:customStyle="1" w:styleId="i">
    <w:name w:val="(i)"/>
    <w:basedOn w:val="Normal"/>
    <w:link w:val="iChar"/>
    <w:rsid w:val="00E05AF1"/>
    <w:pPr>
      <w:suppressAutoHyphens/>
    </w:pPr>
    <w:rPr>
      <w:rFonts w:ascii="Tms Rmn" w:hAnsi="Tms Rmn"/>
    </w:rPr>
  </w:style>
  <w:style w:type="character" w:styleId="Hyperlink">
    <w:name w:val="Hyperlink"/>
    <w:rsid w:val="00E05AF1"/>
    <w:rPr>
      <w:color w:val="0000FF"/>
      <w:u w:val="single"/>
    </w:rPr>
  </w:style>
  <w:style w:type="paragraph" w:customStyle="1" w:styleId="2AutoList1">
    <w:name w:val="2AutoList1"/>
    <w:basedOn w:val="Normal"/>
    <w:rsid w:val="00E05AF1"/>
    <w:pPr>
      <w:tabs>
        <w:tab w:val="num" w:pos="504"/>
      </w:tabs>
      <w:ind w:left="504" w:hanging="504"/>
    </w:pPr>
    <w:rPr>
      <w:lang w:val="es-ES_tradnl"/>
    </w:rPr>
  </w:style>
  <w:style w:type="paragraph" w:customStyle="1" w:styleId="Header1-Clauses">
    <w:name w:val="Header 1 - Clauses"/>
    <w:basedOn w:val="Normal"/>
    <w:rsid w:val="00E05AF1"/>
    <w:pPr>
      <w:spacing w:after="200"/>
      <w:jc w:val="left"/>
    </w:pPr>
    <w:rPr>
      <w:b/>
      <w:lang w:val="es-ES_tradnl"/>
    </w:rPr>
  </w:style>
  <w:style w:type="paragraph" w:customStyle="1" w:styleId="Header2-SubClauses">
    <w:name w:val="Header 2 - SubClauses"/>
    <w:basedOn w:val="Normal"/>
    <w:link w:val="Header2-SubClausesCharChar"/>
    <w:autoRedefine/>
    <w:rsid w:val="00E05AF1"/>
    <w:pPr>
      <w:spacing w:after="200"/>
      <w:ind w:left="567" w:hanging="567"/>
    </w:pPr>
    <w:rPr>
      <w:lang w:val="es-ES_tradnl"/>
    </w:rPr>
  </w:style>
  <w:style w:type="character" w:customStyle="1" w:styleId="Header2-SubClausesCharChar">
    <w:name w:val="Header 2 - SubClauses Char Char"/>
    <w:link w:val="Header2-SubClauses"/>
    <w:rsid w:val="00E05AF1"/>
    <w:rPr>
      <w:rFonts w:ascii="Times New Roman" w:eastAsia="Times New Roman" w:hAnsi="Times New Roman" w:cs="Times New Roman"/>
      <w:sz w:val="24"/>
      <w:szCs w:val="20"/>
      <w:lang w:val="es-ES_tradnl"/>
    </w:rPr>
  </w:style>
  <w:style w:type="paragraph" w:customStyle="1" w:styleId="P3Header1-Clauses">
    <w:name w:val="P3 Header1-Clauses"/>
    <w:basedOn w:val="Header1-Clauses"/>
    <w:rsid w:val="00E05AF1"/>
    <w:pPr>
      <w:tabs>
        <w:tab w:val="num" w:pos="864"/>
        <w:tab w:val="left" w:pos="972"/>
      </w:tabs>
      <w:ind w:left="432" w:firstLine="144"/>
      <w:jc w:val="both"/>
    </w:pPr>
    <w:rPr>
      <w:b w:val="0"/>
    </w:rPr>
  </w:style>
  <w:style w:type="paragraph" w:customStyle="1" w:styleId="Outline3">
    <w:name w:val="Outline3"/>
    <w:basedOn w:val="Normal"/>
    <w:rsid w:val="00E05AF1"/>
    <w:pPr>
      <w:tabs>
        <w:tab w:val="num" w:pos="1728"/>
      </w:tabs>
      <w:spacing w:before="240"/>
      <w:ind w:left="1728" w:hanging="432"/>
      <w:jc w:val="left"/>
    </w:pPr>
    <w:rPr>
      <w:kern w:val="28"/>
    </w:rPr>
  </w:style>
  <w:style w:type="paragraph" w:customStyle="1" w:styleId="Outline4">
    <w:name w:val="Outline4"/>
    <w:basedOn w:val="Normal"/>
    <w:autoRedefine/>
    <w:rsid w:val="00E05AF1"/>
    <w:pPr>
      <w:tabs>
        <w:tab w:val="left" w:pos="2160"/>
      </w:tabs>
      <w:ind w:firstLine="567"/>
    </w:pPr>
    <w:rPr>
      <w:kern w:val="28"/>
    </w:rPr>
  </w:style>
  <w:style w:type="paragraph" w:customStyle="1" w:styleId="Outlinei">
    <w:name w:val="Outline i)"/>
    <w:basedOn w:val="Normal"/>
    <w:rsid w:val="00E05AF1"/>
    <w:pPr>
      <w:tabs>
        <w:tab w:val="num" w:pos="1782"/>
      </w:tabs>
      <w:spacing w:before="120"/>
      <w:ind w:left="1782" w:hanging="792"/>
      <w:jc w:val="left"/>
    </w:pPr>
  </w:style>
  <w:style w:type="paragraph" w:customStyle="1" w:styleId="Outline">
    <w:name w:val="Outline"/>
    <w:basedOn w:val="Normal"/>
    <w:rsid w:val="00E05AF1"/>
    <w:pPr>
      <w:spacing w:before="240"/>
      <w:jc w:val="left"/>
    </w:pPr>
    <w:rPr>
      <w:kern w:val="28"/>
    </w:rPr>
  </w:style>
  <w:style w:type="paragraph" w:customStyle="1" w:styleId="BankNormal">
    <w:name w:val="BankNormal"/>
    <w:basedOn w:val="Normal"/>
    <w:rsid w:val="00E05AF1"/>
    <w:pPr>
      <w:spacing w:after="240"/>
      <w:jc w:val="left"/>
    </w:pPr>
  </w:style>
  <w:style w:type="paragraph" w:customStyle="1" w:styleId="SectionVHeader">
    <w:name w:val="Section V. Header"/>
    <w:basedOn w:val="Normal"/>
    <w:uiPriority w:val="99"/>
    <w:rsid w:val="00E05AF1"/>
    <w:pPr>
      <w:jc w:val="center"/>
    </w:pPr>
    <w:rPr>
      <w:b/>
      <w:sz w:val="36"/>
      <w:lang w:val="es-ES_tradnl"/>
    </w:rPr>
  </w:style>
  <w:style w:type="character" w:customStyle="1" w:styleId="Table">
    <w:name w:val="Table"/>
    <w:rsid w:val="00E05AF1"/>
    <w:rPr>
      <w:rFonts w:ascii="Arial" w:hAnsi="Arial"/>
      <w:sz w:val="20"/>
    </w:rPr>
  </w:style>
  <w:style w:type="paragraph" w:customStyle="1" w:styleId="SectionVIIHeader2">
    <w:name w:val="Section VII Header2"/>
    <w:basedOn w:val="Heading1"/>
    <w:autoRedefine/>
    <w:rsid w:val="00E05AF1"/>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E05AF1"/>
    <w:pPr>
      <w:spacing w:before="60" w:after="60"/>
      <w:ind w:left="2268"/>
    </w:pPr>
    <w:rPr>
      <w:rFonts w:ascii="Times New Roman" w:eastAsia="Times New Roman" w:hAnsi="Times New Roman"/>
      <w:sz w:val="22"/>
      <w:szCs w:val="22"/>
      <w:lang w:val="en-GB"/>
    </w:rPr>
  </w:style>
  <w:style w:type="paragraph" w:customStyle="1" w:styleId="ClauseSubList">
    <w:name w:val="ClauseSub_List"/>
    <w:rsid w:val="00E05AF1"/>
    <w:pPr>
      <w:tabs>
        <w:tab w:val="num" w:pos="576"/>
      </w:tabs>
      <w:suppressAutoHyphens/>
      <w:ind w:left="576" w:hanging="576"/>
    </w:pPr>
    <w:rPr>
      <w:rFonts w:ascii="Times New Roman" w:eastAsia="Times New Roman" w:hAnsi="Times New Roman"/>
      <w:sz w:val="22"/>
      <w:szCs w:val="22"/>
      <w:lang w:val="en-GB"/>
    </w:rPr>
  </w:style>
  <w:style w:type="paragraph" w:customStyle="1" w:styleId="ClauseSubListSubList">
    <w:name w:val="ClauseSub_List_SubList"/>
    <w:rsid w:val="00E05AF1"/>
    <w:pPr>
      <w:tabs>
        <w:tab w:val="num" w:pos="1800"/>
      </w:tabs>
      <w:ind w:left="1800" w:hanging="360"/>
    </w:pPr>
    <w:rPr>
      <w:rFonts w:ascii="Times New Roman" w:eastAsia="Times New Roman" w:hAnsi="Times New Roman"/>
      <w:sz w:val="22"/>
      <w:szCs w:val="22"/>
      <w:lang w:val="en-GB"/>
    </w:rPr>
  </w:style>
  <w:style w:type="paragraph" w:customStyle="1" w:styleId="ClauseSubParaIndent">
    <w:name w:val="ClauseSub_ParaIndent"/>
    <w:basedOn w:val="ClauseSubPara"/>
    <w:rsid w:val="00E05AF1"/>
    <w:pPr>
      <w:ind w:left="2835"/>
    </w:pPr>
  </w:style>
  <w:style w:type="paragraph" w:styleId="BalloonText">
    <w:name w:val="Balloon Text"/>
    <w:basedOn w:val="Normal"/>
    <w:link w:val="BalloonTextChar"/>
    <w:uiPriority w:val="99"/>
    <w:rsid w:val="00E05AF1"/>
    <w:rPr>
      <w:rFonts w:ascii="Tahoma" w:hAnsi="Tahoma"/>
      <w:sz w:val="16"/>
      <w:szCs w:val="16"/>
      <w:lang w:val="es-ES_tradnl"/>
    </w:rPr>
  </w:style>
  <w:style w:type="character" w:customStyle="1" w:styleId="BalloonTextChar">
    <w:name w:val="Balloon Text Char"/>
    <w:link w:val="BalloonText"/>
    <w:uiPriority w:val="99"/>
    <w:rsid w:val="00E05AF1"/>
    <w:rPr>
      <w:rFonts w:ascii="Tahoma" w:eastAsia="Times New Roman" w:hAnsi="Tahoma" w:cs="Times New Roman"/>
      <w:sz w:val="16"/>
      <w:szCs w:val="16"/>
      <w:lang w:val="es-ES_tradnl"/>
    </w:rPr>
  </w:style>
  <w:style w:type="paragraph" w:customStyle="1" w:styleId="SectionXHeader3">
    <w:name w:val="Section X Header 3"/>
    <w:basedOn w:val="Heading1"/>
    <w:autoRedefine/>
    <w:rsid w:val="00E05AF1"/>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E05AF1"/>
    <w:rPr>
      <w:sz w:val="16"/>
    </w:rPr>
  </w:style>
  <w:style w:type="paragraph" w:customStyle="1" w:styleId="Part1">
    <w:name w:val="Part 1"/>
    <w:aliases w:val="2,3 Header 4"/>
    <w:basedOn w:val="Normal"/>
    <w:autoRedefine/>
    <w:rsid w:val="00E05AF1"/>
    <w:pPr>
      <w:spacing w:before="240" w:after="240"/>
      <w:jc w:val="center"/>
    </w:pPr>
    <w:rPr>
      <w:b/>
      <w:sz w:val="48"/>
    </w:rPr>
  </w:style>
  <w:style w:type="paragraph" w:styleId="CommentText">
    <w:name w:val="annotation text"/>
    <w:aliases w:val="Char1"/>
    <w:basedOn w:val="Normal"/>
    <w:link w:val="CommentTextChar"/>
    <w:uiPriority w:val="99"/>
    <w:rsid w:val="00E05AF1"/>
    <w:pPr>
      <w:jc w:val="left"/>
    </w:pPr>
    <w:rPr>
      <w:sz w:val="20"/>
    </w:rPr>
  </w:style>
  <w:style w:type="character" w:customStyle="1" w:styleId="CommentTextChar">
    <w:name w:val="Comment Text Char"/>
    <w:aliases w:val="Char1 Char"/>
    <w:link w:val="CommentText"/>
    <w:uiPriority w:val="99"/>
    <w:rsid w:val="00E05AF1"/>
    <w:rPr>
      <w:rFonts w:ascii="Times New Roman" w:eastAsia="Times New Roman" w:hAnsi="Times New Roman" w:cs="Times New Roman"/>
      <w:sz w:val="20"/>
      <w:szCs w:val="20"/>
    </w:rPr>
  </w:style>
  <w:style w:type="paragraph" w:styleId="BodyTextIndent3">
    <w:name w:val="Body Text Indent 3"/>
    <w:basedOn w:val="Normal"/>
    <w:link w:val="BodyTextIndent3Char"/>
    <w:rsid w:val="00E05AF1"/>
    <w:pPr>
      <w:spacing w:before="120"/>
      <w:ind w:left="1440" w:hanging="1440"/>
    </w:pPr>
    <w:rPr>
      <w:b/>
    </w:rPr>
  </w:style>
  <w:style w:type="character" w:customStyle="1" w:styleId="BodyTextIndent3Char">
    <w:name w:val="Body Text Indent 3 Char"/>
    <w:link w:val="BodyTextIndent3"/>
    <w:rsid w:val="00E05AF1"/>
    <w:rPr>
      <w:rFonts w:ascii="Times New Roman" w:eastAsia="Times New Roman" w:hAnsi="Times New Roman" w:cs="Times New Roman"/>
      <w:b/>
      <w:sz w:val="24"/>
      <w:szCs w:val="20"/>
    </w:rPr>
  </w:style>
  <w:style w:type="paragraph" w:customStyle="1" w:styleId="FIDICSectionBegin">
    <w:name w:val="FIDIC__SectionBegin"/>
    <w:basedOn w:val="Normal"/>
    <w:next w:val="FIDICSectionName"/>
    <w:rsid w:val="00E05AF1"/>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E05AF1"/>
    <w:pPr>
      <w:spacing w:before="100" w:after="300"/>
    </w:pPr>
    <w:rPr>
      <w:sz w:val="30"/>
      <w:szCs w:val="30"/>
    </w:rPr>
  </w:style>
  <w:style w:type="paragraph" w:customStyle="1" w:styleId="FIDICClauseSubName">
    <w:name w:val="FIDIC_ClauseSubName"/>
    <w:basedOn w:val="FIDICCoverTitle"/>
    <w:rsid w:val="00E05AF1"/>
    <w:pPr>
      <w:spacing w:before="240" w:line="240" w:lineRule="exact"/>
    </w:pPr>
    <w:rPr>
      <w:sz w:val="24"/>
      <w:szCs w:val="24"/>
    </w:rPr>
  </w:style>
  <w:style w:type="paragraph" w:customStyle="1" w:styleId="FIDICCoverTitle">
    <w:name w:val="FIDIC__CoverTitle"/>
    <w:basedOn w:val="Normal"/>
    <w:rsid w:val="00E05AF1"/>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E05AF1"/>
    <w:rPr>
      <w:sz w:val="28"/>
      <w:szCs w:val="28"/>
    </w:rPr>
  </w:style>
  <w:style w:type="paragraph" w:customStyle="1" w:styleId="FIDICClauseSubSubPara">
    <w:name w:val="FIDIC_ClauseSubSubPara"/>
    <w:basedOn w:val="FIDICClauseSubName"/>
    <w:rsid w:val="00E05AF1"/>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E05AF1"/>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E05AF1"/>
    <w:pPr>
      <w:widowControl w:val="0"/>
      <w:autoSpaceDE w:val="0"/>
      <w:autoSpaceDN w:val="0"/>
      <w:adjustRightInd w:val="0"/>
      <w:spacing w:line="240" w:lineRule="exact"/>
      <w:jc w:val="left"/>
    </w:pPr>
    <w:rPr>
      <w:rFonts w:ascii="Arial" w:hAnsi="Arial" w:cs="Arial"/>
      <w:b/>
      <w:bCs/>
      <w:color w:val="0000CC"/>
      <w:sz w:val="20"/>
      <w:lang w:eastAsia="fr-FR"/>
    </w:rPr>
  </w:style>
  <w:style w:type="table" w:styleId="TableGrid">
    <w:name w:val="Table Grid"/>
    <w:basedOn w:val="TableNormal"/>
    <w:rsid w:val="00E05AF1"/>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7-SubClause">
    <w:name w:val="sec7-SubClause"/>
    <w:basedOn w:val="Header1-Clauses"/>
    <w:rsid w:val="00E05AF1"/>
    <w:pPr>
      <w:tabs>
        <w:tab w:val="left" w:pos="573"/>
      </w:tabs>
      <w:spacing w:after="0"/>
      <w:ind w:left="576" w:hanging="576"/>
    </w:pPr>
    <w:rPr>
      <w:bCs/>
      <w:szCs w:val="24"/>
      <w:lang w:val="en-US"/>
    </w:rPr>
  </w:style>
  <w:style w:type="paragraph" w:customStyle="1" w:styleId="Sec7-Clauses">
    <w:name w:val="Sec7-Clauses"/>
    <w:basedOn w:val="Header1-Clauses"/>
    <w:rsid w:val="00E05AF1"/>
    <w:pPr>
      <w:spacing w:after="0"/>
    </w:pPr>
    <w:rPr>
      <w:bCs/>
      <w:szCs w:val="24"/>
    </w:rPr>
  </w:style>
  <w:style w:type="paragraph" w:customStyle="1" w:styleId="sec7-header1">
    <w:name w:val="sec7-header1"/>
    <w:basedOn w:val="FIDICClauseSubName"/>
    <w:rsid w:val="00E05AF1"/>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E05AF1"/>
    <w:rPr>
      <w:lang w:val="en-US"/>
    </w:rPr>
  </w:style>
  <w:style w:type="paragraph" w:customStyle="1" w:styleId="SectionIXHeader">
    <w:name w:val="Section IX Header"/>
    <w:basedOn w:val="SectionVHeader"/>
    <w:rsid w:val="00E05AF1"/>
    <w:rPr>
      <w:lang w:val="en-US"/>
    </w:rPr>
  </w:style>
  <w:style w:type="paragraph" w:customStyle="1" w:styleId="Parts">
    <w:name w:val="Parts"/>
    <w:basedOn w:val="Heading1"/>
    <w:rsid w:val="00E05AF1"/>
    <w:rPr>
      <w:sz w:val="56"/>
    </w:rPr>
  </w:style>
  <w:style w:type="paragraph" w:customStyle="1" w:styleId="StyleHeader1-ClausesLeft0Hanging03After0pt">
    <w:name w:val="Style Header 1 - Clauses + Left:  0&quot; Hanging:  0.3&quot; After:  0 pt"/>
    <w:basedOn w:val="Header1-Clauses"/>
    <w:rsid w:val="00E05AF1"/>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E05AF1"/>
    <w:rPr>
      <w:b/>
      <w:bCs/>
    </w:rPr>
  </w:style>
  <w:style w:type="character" w:customStyle="1" w:styleId="StyleHeader2-SubClausesBoldChar">
    <w:name w:val="Style Header 2 - SubClauses + Bold Char"/>
    <w:link w:val="StyleHeader2-SubClausesBold"/>
    <w:rsid w:val="00E05AF1"/>
    <w:rPr>
      <w:rFonts w:ascii="Times New Roman" w:eastAsia="Times New Roman" w:hAnsi="Times New Roman" w:cs="Times New Roman"/>
      <w:b/>
      <w:bCs/>
      <w:sz w:val="24"/>
      <w:szCs w:val="20"/>
      <w:lang w:val="es-ES_tradnl"/>
    </w:rPr>
  </w:style>
  <w:style w:type="paragraph" w:customStyle="1" w:styleId="StyleHeader1-ClausesAfter0pt">
    <w:name w:val="Style Header 1 - Clauses + After:  0 pt"/>
    <w:basedOn w:val="Header1-Clauses"/>
    <w:rsid w:val="00E05AF1"/>
    <w:pPr>
      <w:jc w:val="both"/>
    </w:pPr>
    <w:rPr>
      <w:b w:val="0"/>
      <w:bCs/>
    </w:rPr>
  </w:style>
  <w:style w:type="paragraph" w:customStyle="1" w:styleId="StyleStyleHeader1-ClausesAfter0ptLeft0Hanging">
    <w:name w:val="Style Style Header 1 - Clauses + After:  0 pt + Left:  0&quot; Hanging:..."/>
    <w:basedOn w:val="StyleHeader1-ClausesAfter0pt"/>
    <w:rsid w:val="00E05AF1"/>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E05AF1"/>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E05AF1"/>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E05AF1"/>
    <w:pPr>
      <w:tabs>
        <w:tab w:val="left" w:pos="1512"/>
      </w:tabs>
      <w:spacing w:after="180"/>
      <w:ind w:left="1512" w:hanging="540"/>
    </w:pPr>
  </w:style>
  <w:style w:type="paragraph" w:customStyle="1" w:styleId="Section7heading3">
    <w:name w:val="Section 7 heading 3"/>
    <w:basedOn w:val="Heading3"/>
    <w:rsid w:val="00E05AF1"/>
  </w:style>
  <w:style w:type="paragraph" w:customStyle="1" w:styleId="Section7heading4">
    <w:name w:val="Section 7 heading 4"/>
    <w:basedOn w:val="Heading3"/>
    <w:link w:val="Section7heading4Char"/>
    <w:rsid w:val="00E05AF1"/>
    <w:pPr>
      <w:tabs>
        <w:tab w:val="left" w:pos="576"/>
      </w:tabs>
      <w:ind w:left="576" w:hanging="576"/>
      <w:jc w:val="left"/>
    </w:pPr>
    <w:rPr>
      <w:sz w:val="24"/>
    </w:rPr>
  </w:style>
  <w:style w:type="character" w:customStyle="1" w:styleId="Section7heading4Char">
    <w:name w:val="Section 7 heading 4 Char"/>
    <w:link w:val="Section7heading4"/>
    <w:rsid w:val="00E05AF1"/>
    <w:rPr>
      <w:rFonts w:ascii="Times New Roman" w:eastAsia="Times New Roman" w:hAnsi="Times New Roman" w:cs="Times New Roman"/>
      <w:b/>
      <w:sz w:val="24"/>
      <w:szCs w:val="20"/>
    </w:rPr>
  </w:style>
  <w:style w:type="paragraph" w:customStyle="1" w:styleId="Section7heading5">
    <w:name w:val="Section 7 heading 5"/>
    <w:basedOn w:val="Heading3"/>
    <w:rsid w:val="00E05AF1"/>
    <w:pPr>
      <w:jc w:val="both"/>
    </w:pPr>
    <w:rPr>
      <w:sz w:val="24"/>
    </w:rPr>
  </w:style>
  <w:style w:type="paragraph" w:customStyle="1" w:styleId="StyleSection7heading3After10pt">
    <w:name w:val="Style Section 7 heading 3 + After:  10 pt"/>
    <w:basedOn w:val="Section7heading3"/>
    <w:rsid w:val="00E05AF1"/>
    <w:pPr>
      <w:spacing w:after="200"/>
    </w:pPr>
    <w:rPr>
      <w:rFonts w:ascii="Times New Roman Bold" w:hAnsi="Times New Roman Bold"/>
      <w:bCs/>
      <w:szCs w:val="28"/>
    </w:rPr>
  </w:style>
  <w:style w:type="paragraph" w:customStyle="1" w:styleId="StyleTOC1Before8pt">
    <w:name w:val="Style TOC 1 + Before:  8 pt"/>
    <w:basedOn w:val="TOC1"/>
    <w:rsid w:val="00E05AF1"/>
    <w:pPr>
      <w:tabs>
        <w:tab w:val="right" w:pos="720"/>
      </w:tabs>
      <w:spacing w:before="160"/>
    </w:pPr>
    <w:rPr>
      <w:bCs/>
    </w:rPr>
  </w:style>
  <w:style w:type="paragraph" w:customStyle="1" w:styleId="StyleClauseSubList12ptJustifiedAfter10pt">
    <w:name w:val="Style ClauseSub_List + 12 pt Justified After:  10 pt"/>
    <w:basedOn w:val="ClauseSubList"/>
    <w:rsid w:val="00E05AF1"/>
    <w:pPr>
      <w:spacing w:after="200"/>
      <w:jc w:val="both"/>
    </w:pPr>
    <w:rPr>
      <w:sz w:val="24"/>
      <w:szCs w:val="24"/>
    </w:rPr>
  </w:style>
  <w:style w:type="character" w:styleId="FollowedHyperlink">
    <w:name w:val="FollowedHyperlink"/>
    <w:rsid w:val="00E05AF1"/>
    <w:rPr>
      <w:color w:val="606420"/>
      <w:u w:val="single"/>
    </w:rPr>
  </w:style>
  <w:style w:type="paragraph" w:customStyle="1" w:styleId="UG-Sec3-Heading2">
    <w:name w:val="UG - Sec 3 - Heading 2"/>
    <w:basedOn w:val="UG-Heading2"/>
    <w:rsid w:val="00E05AF1"/>
  </w:style>
  <w:style w:type="paragraph" w:customStyle="1" w:styleId="UG-Heading2">
    <w:name w:val="UG - Heading 2"/>
    <w:basedOn w:val="Heading2"/>
    <w:next w:val="Normal"/>
    <w:rsid w:val="00E05AF1"/>
    <w:pPr>
      <w:pBdr>
        <w:bottom w:val="none" w:sz="0" w:space="0" w:color="auto"/>
      </w:pBdr>
    </w:pPr>
    <w:rPr>
      <w:sz w:val="32"/>
      <w:szCs w:val="28"/>
    </w:rPr>
  </w:style>
  <w:style w:type="paragraph" w:customStyle="1" w:styleId="titulo">
    <w:name w:val="titulo"/>
    <w:basedOn w:val="Heading5"/>
    <w:rsid w:val="00E05AF1"/>
    <w:pPr>
      <w:keepNext w:val="0"/>
      <w:spacing w:after="240"/>
    </w:pPr>
    <w:rPr>
      <w:rFonts w:ascii="Times New Roman Bold" w:hAnsi="Times New Roman Bold"/>
      <w:b/>
      <w:u w:val="none"/>
    </w:rPr>
  </w:style>
  <w:style w:type="paragraph" w:styleId="ListNumber">
    <w:name w:val="List Number"/>
    <w:basedOn w:val="Normal"/>
    <w:rsid w:val="00E05AF1"/>
    <w:pPr>
      <w:tabs>
        <w:tab w:val="num" w:pos="360"/>
      </w:tabs>
      <w:ind w:left="360" w:hanging="360"/>
    </w:pPr>
  </w:style>
  <w:style w:type="paragraph" w:customStyle="1" w:styleId="DefaultParagraphFont1">
    <w:name w:val="Default Paragraph Font1"/>
    <w:next w:val="Normal"/>
    <w:rsid w:val="00E05AF1"/>
    <w:pPr>
      <w:tabs>
        <w:tab w:val="num" w:pos="567"/>
      </w:tabs>
    </w:pPr>
    <w:rPr>
      <w:rFonts w:ascii="‚l‚r –¾’©" w:eastAsia="Times New Roman" w:hAnsi="‚l‚r –¾’©" w:cs="‚l‚r –¾’©"/>
      <w:noProof/>
      <w:sz w:val="21"/>
      <w:lang w:val="en-GB" w:eastAsia="en-GB"/>
    </w:rPr>
  </w:style>
  <w:style w:type="paragraph" w:customStyle="1" w:styleId="Title1">
    <w:name w:val="Title1"/>
    <w:basedOn w:val="Normal"/>
    <w:rsid w:val="00E05AF1"/>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uiPriority w:val="99"/>
    <w:rsid w:val="00E05AF1"/>
    <w:pPr>
      <w:jc w:val="both"/>
    </w:pPr>
    <w:rPr>
      <w:b/>
      <w:bCs/>
    </w:rPr>
  </w:style>
  <w:style w:type="character" w:customStyle="1" w:styleId="CommentSubjectChar">
    <w:name w:val="Comment Subject Char"/>
    <w:link w:val="CommentSubject"/>
    <w:uiPriority w:val="99"/>
    <w:rsid w:val="00E05AF1"/>
    <w:rPr>
      <w:rFonts w:ascii="Times New Roman" w:eastAsia="Times New Roman" w:hAnsi="Times New Roman" w:cs="Times New Roman"/>
      <w:b/>
      <w:bCs/>
      <w:sz w:val="20"/>
      <w:szCs w:val="20"/>
    </w:rPr>
  </w:style>
  <w:style w:type="paragraph" w:customStyle="1" w:styleId="StyleSection7heading5LeftLeft0Hanging049">
    <w:name w:val="Style Section 7 heading 5 + Left Left:  0&quot; Hanging:  0.49&quot;"/>
    <w:basedOn w:val="Section7heading5"/>
    <w:rsid w:val="00E05AF1"/>
    <w:pPr>
      <w:ind w:left="706" w:hanging="706"/>
      <w:jc w:val="left"/>
    </w:pPr>
    <w:rPr>
      <w:bCs/>
    </w:rPr>
  </w:style>
  <w:style w:type="paragraph" w:customStyle="1" w:styleId="BlockQuotation">
    <w:name w:val="Block Quotation"/>
    <w:basedOn w:val="Normal"/>
    <w:rsid w:val="00E05AF1"/>
    <w:pPr>
      <w:ind w:left="855" w:right="-72" w:hanging="315"/>
    </w:pPr>
    <w:rPr>
      <w:lang w:val="en-GB" w:eastAsia="fr-FR"/>
    </w:rPr>
  </w:style>
  <w:style w:type="paragraph" w:customStyle="1" w:styleId="Header3-Paragraph">
    <w:name w:val="Header 3 - Paragraph"/>
    <w:basedOn w:val="Normal"/>
    <w:rsid w:val="00E05AF1"/>
    <w:pPr>
      <w:tabs>
        <w:tab w:val="num" w:pos="864"/>
        <w:tab w:val="num" w:pos="1152"/>
      </w:tabs>
      <w:spacing w:after="200"/>
      <w:ind w:left="1238" w:hanging="619"/>
    </w:pPr>
    <w:rPr>
      <w:lang w:eastAsia="fr-FR"/>
    </w:rPr>
  </w:style>
  <w:style w:type="paragraph" w:customStyle="1" w:styleId="outlinebullet">
    <w:name w:val="outlinebullet"/>
    <w:basedOn w:val="Normal"/>
    <w:rsid w:val="00E05AF1"/>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E05AF1"/>
    <w:pPr>
      <w:keepNext/>
      <w:tabs>
        <w:tab w:val="num" w:pos="360"/>
        <w:tab w:val="num" w:pos="420"/>
      </w:tabs>
      <w:ind w:left="360" w:hanging="360"/>
    </w:pPr>
    <w:rPr>
      <w:lang w:eastAsia="fr-FR"/>
    </w:rPr>
  </w:style>
  <w:style w:type="paragraph" w:customStyle="1" w:styleId="Outline2">
    <w:name w:val="Outline2"/>
    <w:basedOn w:val="Normal"/>
    <w:rsid w:val="00E05AF1"/>
    <w:pPr>
      <w:tabs>
        <w:tab w:val="num" w:pos="360"/>
        <w:tab w:val="num" w:pos="420"/>
        <w:tab w:val="num" w:pos="864"/>
      </w:tabs>
      <w:spacing w:before="240"/>
      <w:ind w:left="864" w:hanging="504"/>
      <w:jc w:val="left"/>
    </w:pPr>
    <w:rPr>
      <w:kern w:val="28"/>
      <w:lang w:eastAsia="fr-FR"/>
    </w:rPr>
  </w:style>
  <w:style w:type="paragraph" w:customStyle="1" w:styleId="a11">
    <w:name w:val="a1 1"/>
    <w:rsid w:val="00E05AF1"/>
    <w:pPr>
      <w:widowControl w:val="0"/>
      <w:tabs>
        <w:tab w:val="left" w:pos="-720"/>
      </w:tabs>
      <w:suppressAutoHyphens/>
    </w:pPr>
    <w:rPr>
      <w:rFonts w:ascii="CG Times" w:eastAsia="Times New Roman" w:hAnsi="CG Times"/>
      <w:sz w:val="24"/>
    </w:rPr>
  </w:style>
  <w:style w:type="paragraph" w:customStyle="1" w:styleId="REGULAR3">
    <w:name w:val="REGULAR 3"/>
    <w:rsid w:val="00E05AF1"/>
    <w:pPr>
      <w:widowControl w:val="0"/>
      <w:tabs>
        <w:tab w:val="left" w:pos="0"/>
        <w:tab w:val="right" w:pos="1560"/>
        <w:tab w:val="left" w:pos="1800"/>
        <w:tab w:val="left" w:pos="2160"/>
      </w:tabs>
      <w:suppressAutoHyphens/>
    </w:pPr>
    <w:rPr>
      <w:rFonts w:ascii="CG Times" w:eastAsia="Times New Roman" w:hAnsi="CG Times"/>
      <w:sz w:val="24"/>
    </w:rPr>
  </w:style>
  <w:style w:type="character" w:customStyle="1" w:styleId="Heading3CharChar">
    <w:name w:val="Heading 3 Char Char"/>
    <w:aliases w:val="Section Header3 Char Char Char Char"/>
    <w:rsid w:val="00E05AF1"/>
    <w:rPr>
      <w:sz w:val="24"/>
      <w:lang w:val="en-US" w:eastAsia="fr-FR" w:bidi="ar-SA"/>
    </w:rPr>
  </w:style>
  <w:style w:type="paragraph" w:customStyle="1" w:styleId="UGHeader1">
    <w:name w:val="UG Header 1"/>
    <w:basedOn w:val="Heading1"/>
    <w:next w:val="Normal"/>
    <w:rsid w:val="00E05AF1"/>
    <w:pPr>
      <w:spacing w:before="240"/>
    </w:pPr>
    <w:rPr>
      <w:smallCaps w:val="0"/>
    </w:rPr>
  </w:style>
  <w:style w:type="paragraph" w:customStyle="1" w:styleId="UG-Sec3-Heading3">
    <w:name w:val="UG - Sec 3 - Heading 3"/>
    <w:basedOn w:val="Normal"/>
    <w:rsid w:val="00E05AF1"/>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E05AF1"/>
  </w:style>
  <w:style w:type="paragraph" w:customStyle="1" w:styleId="UG-Sec3b-Heading3">
    <w:name w:val="UG - Sec 3b - Heading 3"/>
    <w:basedOn w:val="UG-Sec3-Heading3"/>
    <w:rsid w:val="00E05AF1"/>
  </w:style>
  <w:style w:type="paragraph" w:customStyle="1" w:styleId="UG-Sec3b-Heading4">
    <w:name w:val="UG - Sec 3b - Heading 4"/>
    <w:basedOn w:val="Normal"/>
    <w:rsid w:val="00E05AF1"/>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E05AF1"/>
    <w:pPr>
      <w:spacing w:before="120" w:after="240"/>
      <w:jc w:val="center"/>
    </w:pPr>
    <w:rPr>
      <w:b/>
      <w:sz w:val="36"/>
    </w:rPr>
  </w:style>
  <w:style w:type="paragraph" w:customStyle="1" w:styleId="SectionVHeading2">
    <w:name w:val="Section V. Heading 2"/>
    <w:basedOn w:val="SectionVHeader"/>
    <w:rsid w:val="00E05AF1"/>
    <w:pPr>
      <w:spacing w:before="120" w:after="200"/>
    </w:pPr>
    <w:rPr>
      <w:sz w:val="28"/>
    </w:rPr>
  </w:style>
  <w:style w:type="paragraph" w:customStyle="1" w:styleId="UG-Sec4-heading3">
    <w:name w:val="UG-Sec 4 - heading 3"/>
    <w:basedOn w:val="Normal"/>
    <w:rsid w:val="00E05AF1"/>
    <w:pPr>
      <w:spacing w:before="120" w:after="200"/>
      <w:jc w:val="center"/>
    </w:pPr>
    <w:rPr>
      <w:b/>
      <w:sz w:val="28"/>
      <w:szCs w:val="28"/>
    </w:rPr>
  </w:style>
  <w:style w:type="paragraph" w:customStyle="1" w:styleId="Section1Header2">
    <w:name w:val="Section 1 Header 2"/>
    <w:basedOn w:val="StyleHeader1-ClausesLeft0Hanging03After0pt"/>
    <w:rsid w:val="00E05AF1"/>
    <w:rPr>
      <w:lang w:val="en-US"/>
    </w:rPr>
  </w:style>
  <w:style w:type="paragraph" w:customStyle="1" w:styleId="Section1Header1">
    <w:name w:val="Section 1 Header 1"/>
    <w:basedOn w:val="BodyText2"/>
    <w:rsid w:val="00E05AF1"/>
    <w:pPr>
      <w:spacing w:before="120" w:after="200"/>
      <w:jc w:val="center"/>
    </w:pPr>
    <w:rPr>
      <w:b/>
      <w:bCs/>
      <w:i w:val="0"/>
      <w:iCs/>
      <w:sz w:val="28"/>
    </w:rPr>
  </w:style>
  <w:style w:type="paragraph" w:customStyle="1" w:styleId="Section4heading">
    <w:name w:val="Section 4 heading"/>
    <w:basedOn w:val="Normal"/>
    <w:next w:val="Normal"/>
    <w:rsid w:val="00E05AF1"/>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E05AF1"/>
    <w:pPr>
      <w:widowControl w:val="0"/>
      <w:autoSpaceDE w:val="0"/>
      <w:autoSpaceDN w:val="0"/>
      <w:spacing w:line="384" w:lineRule="atLeast"/>
      <w:jc w:val="left"/>
    </w:pPr>
    <w:rPr>
      <w:szCs w:val="24"/>
    </w:rPr>
  </w:style>
  <w:style w:type="paragraph" w:customStyle="1" w:styleId="Sec3header">
    <w:name w:val="Sec3 header"/>
    <w:basedOn w:val="Style11"/>
    <w:rsid w:val="00E05AF1"/>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E05AF1"/>
    <w:pPr>
      <w:widowControl w:val="0"/>
      <w:autoSpaceDE w:val="0"/>
      <w:autoSpaceDN w:val="0"/>
      <w:adjustRightInd w:val="0"/>
      <w:jc w:val="left"/>
    </w:pPr>
    <w:rPr>
      <w:szCs w:val="24"/>
    </w:rPr>
  </w:style>
  <w:style w:type="paragraph" w:customStyle="1" w:styleId="Style17">
    <w:name w:val="Style 17"/>
    <w:basedOn w:val="Normal"/>
    <w:rsid w:val="00E05AF1"/>
    <w:pPr>
      <w:widowControl w:val="0"/>
      <w:autoSpaceDE w:val="0"/>
      <w:autoSpaceDN w:val="0"/>
      <w:spacing w:line="264" w:lineRule="exact"/>
      <w:ind w:left="576" w:hanging="360"/>
      <w:jc w:val="left"/>
    </w:pPr>
    <w:rPr>
      <w:szCs w:val="24"/>
    </w:rPr>
  </w:style>
  <w:style w:type="paragraph" w:customStyle="1" w:styleId="Style20">
    <w:name w:val="Style 20"/>
    <w:basedOn w:val="Normal"/>
    <w:rsid w:val="00E05AF1"/>
    <w:pPr>
      <w:widowControl w:val="0"/>
      <w:autoSpaceDE w:val="0"/>
      <w:autoSpaceDN w:val="0"/>
      <w:spacing w:before="144" w:after="360" w:line="264" w:lineRule="exact"/>
      <w:jc w:val="left"/>
    </w:pPr>
    <w:rPr>
      <w:szCs w:val="24"/>
    </w:rPr>
  </w:style>
  <w:style w:type="paragraph" w:customStyle="1" w:styleId="Header1">
    <w:name w:val="Header1"/>
    <w:basedOn w:val="Normal"/>
    <w:rsid w:val="00E05AF1"/>
    <w:pPr>
      <w:widowControl w:val="0"/>
      <w:autoSpaceDE w:val="0"/>
      <w:autoSpaceDN w:val="0"/>
      <w:spacing w:before="240" w:after="480"/>
      <w:jc w:val="center"/>
    </w:pPr>
    <w:rPr>
      <w:b/>
      <w:bCs/>
      <w:spacing w:val="4"/>
      <w:sz w:val="44"/>
      <w:szCs w:val="46"/>
    </w:rPr>
  </w:style>
  <w:style w:type="paragraph" w:customStyle="1" w:styleId="Default">
    <w:name w:val="Default"/>
    <w:rsid w:val="00E05AF1"/>
    <w:pPr>
      <w:autoSpaceDE w:val="0"/>
      <w:autoSpaceDN w:val="0"/>
      <w:adjustRightInd w:val="0"/>
    </w:pPr>
    <w:rPr>
      <w:rFonts w:ascii="Times New Roman" w:eastAsia="Times New Roman" w:hAnsi="Times New Roman"/>
      <w:color w:val="000000"/>
      <w:sz w:val="24"/>
      <w:szCs w:val="24"/>
    </w:rPr>
  </w:style>
  <w:style w:type="paragraph" w:customStyle="1" w:styleId="Head1">
    <w:name w:val="Head1"/>
    <w:basedOn w:val="Normal"/>
    <w:rsid w:val="00E05AF1"/>
    <w:pPr>
      <w:suppressAutoHyphens/>
      <w:spacing w:after="100"/>
      <w:jc w:val="center"/>
    </w:pPr>
    <w:rPr>
      <w:rFonts w:ascii="Times New Roman Bold" w:hAnsi="Times New Roman Bold"/>
      <w:b/>
    </w:rPr>
  </w:style>
  <w:style w:type="paragraph" w:customStyle="1" w:styleId="Style12">
    <w:name w:val="Style 12"/>
    <w:basedOn w:val="Normal"/>
    <w:rsid w:val="00E05AF1"/>
    <w:pPr>
      <w:widowControl w:val="0"/>
      <w:autoSpaceDE w:val="0"/>
      <w:autoSpaceDN w:val="0"/>
      <w:spacing w:line="264" w:lineRule="exact"/>
      <w:ind w:hanging="576"/>
    </w:pPr>
    <w:rPr>
      <w:szCs w:val="24"/>
    </w:rPr>
  </w:style>
  <w:style w:type="paragraph" w:customStyle="1" w:styleId="TextBox">
    <w:name w:val="Text Box"/>
    <w:rsid w:val="00E05AF1"/>
    <w:pPr>
      <w:keepNext/>
      <w:keepLines/>
      <w:tabs>
        <w:tab w:val="left" w:pos="-720"/>
      </w:tabs>
      <w:suppressAutoHyphens/>
      <w:jc w:val="both"/>
    </w:pPr>
    <w:rPr>
      <w:rFonts w:ascii="Times New Roman" w:eastAsia="Times New Roman" w:hAnsi="Times New Roman"/>
      <w:spacing w:val="-2"/>
      <w:sz w:val="22"/>
    </w:rPr>
  </w:style>
  <w:style w:type="paragraph" w:customStyle="1" w:styleId="Sub-ClauseText">
    <w:name w:val="Sub-Clause Text"/>
    <w:basedOn w:val="Normal"/>
    <w:rsid w:val="00E05AF1"/>
    <w:pPr>
      <w:spacing w:before="120" w:after="120"/>
    </w:pPr>
    <w:rPr>
      <w:spacing w:val="-4"/>
    </w:rPr>
  </w:style>
  <w:style w:type="paragraph" w:customStyle="1" w:styleId="Heading1-Clausename">
    <w:name w:val="Heading 1- Clause name"/>
    <w:basedOn w:val="Normal"/>
    <w:rsid w:val="00E05AF1"/>
    <w:pPr>
      <w:tabs>
        <w:tab w:val="num" w:pos="360"/>
      </w:tabs>
      <w:spacing w:before="120" w:after="120"/>
      <w:ind w:left="360" w:hanging="360"/>
      <w:jc w:val="left"/>
    </w:pPr>
    <w:rPr>
      <w:b/>
    </w:rPr>
  </w:style>
  <w:style w:type="paragraph" w:customStyle="1" w:styleId="sec7-clauses0">
    <w:name w:val="sec7-clauses"/>
    <w:basedOn w:val="Heading1-Clausename"/>
    <w:rsid w:val="00E05AF1"/>
  </w:style>
  <w:style w:type="paragraph" w:customStyle="1" w:styleId="Sec1-Clauses">
    <w:name w:val="Sec1-Clauses"/>
    <w:basedOn w:val="Heading1-Clausename"/>
    <w:rsid w:val="00E05AF1"/>
  </w:style>
  <w:style w:type="paragraph" w:customStyle="1" w:styleId="SectionVIHeader0">
    <w:name w:val="Section VI. Header"/>
    <w:basedOn w:val="SectionVHeader"/>
    <w:rsid w:val="00E05AF1"/>
    <w:pPr>
      <w:spacing w:before="120" w:after="240"/>
    </w:pPr>
    <w:rPr>
      <w:lang w:val="en-US"/>
    </w:rPr>
  </w:style>
  <w:style w:type="paragraph" w:styleId="DocumentMap">
    <w:name w:val="Document Map"/>
    <w:basedOn w:val="Normal"/>
    <w:link w:val="DocumentMapChar"/>
    <w:rsid w:val="00E05AF1"/>
    <w:pPr>
      <w:shd w:val="clear" w:color="auto" w:fill="000080"/>
      <w:jc w:val="left"/>
    </w:pPr>
    <w:rPr>
      <w:rFonts w:ascii="Tahoma" w:hAnsi="Tahoma"/>
    </w:rPr>
  </w:style>
  <w:style w:type="character" w:customStyle="1" w:styleId="DocumentMapChar">
    <w:name w:val="Document Map Char"/>
    <w:link w:val="DocumentMap"/>
    <w:rsid w:val="00E05AF1"/>
    <w:rPr>
      <w:rFonts w:ascii="Tahoma" w:eastAsia="Times New Roman" w:hAnsi="Tahoma" w:cs="Times New Roman"/>
      <w:sz w:val="24"/>
      <w:szCs w:val="20"/>
      <w:shd w:val="clear" w:color="auto" w:fill="000080"/>
    </w:rPr>
  </w:style>
  <w:style w:type="paragraph" w:customStyle="1" w:styleId="Head12">
    <w:name w:val="Head 1.2"/>
    <w:basedOn w:val="Normal"/>
    <w:rsid w:val="00E05AF1"/>
    <w:pPr>
      <w:tabs>
        <w:tab w:val="num" w:pos="360"/>
      </w:tabs>
      <w:ind w:left="360" w:hanging="360"/>
    </w:pPr>
    <w:rPr>
      <w:rFonts w:ascii="Arial" w:hAnsi="Arial"/>
      <w:sz w:val="20"/>
    </w:rPr>
  </w:style>
  <w:style w:type="paragraph" w:customStyle="1" w:styleId="ChapterNumber">
    <w:name w:val="ChapterNumber"/>
    <w:rsid w:val="00E05AF1"/>
    <w:pPr>
      <w:tabs>
        <w:tab w:val="left" w:pos="-720"/>
      </w:tabs>
      <w:suppressAutoHyphens/>
    </w:pPr>
    <w:rPr>
      <w:rFonts w:ascii="CG Times" w:eastAsia="Times New Roman" w:hAnsi="CG Times"/>
      <w:sz w:val="22"/>
    </w:rPr>
  </w:style>
  <w:style w:type="paragraph" w:customStyle="1" w:styleId="Heading1a">
    <w:name w:val="Heading 1a"/>
    <w:rsid w:val="00E05AF1"/>
    <w:pPr>
      <w:keepNext/>
      <w:keepLines/>
      <w:tabs>
        <w:tab w:val="left" w:pos="-720"/>
      </w:tabs>
      <w:suppressAutoHyphens/>
      <w:jc w:val="center"/>
    </w:pPr>
    <w:rPr>
      <w:rFonts w:ascii="Times New Roman" w:eastAsia="Times New Roman" w:hAnsi="Times New Roman"/>
      <w:b/>
      <w:smallCaps/>
      <w:sz w:val="32"/>
    </w:rPr>
  </w:style>
  <w:style w:type="paragraph" w:customStyle="1" w:styleId="SectionIIIHeading1">
    <w:name w:val="Section III Heading 1"/>
    <w:qFormat/>
    <w:rsid w:val="00E05AF1"/>
    <w:pPr>
      <w:spacing w:before="120" w:after="240"/>
    </w:pPr>
    <w:rPr>
      <w:rFonts w:ascii="Times New Roman" w:eastAsia="Times New Roman" w:hAnsi="Times New Roman"/>
      <w:b/>
      <w:sz w:val="24"/>
    </w:rPr>
  </w:style>
  <w:style w:type="character" w:customStyle="1" w:styleId="Heading1Char1">
    <w:name w:val="Heading 1 Char1"/>
    <w:aliases w:val="Document Header1 Char1,ClauseGroup_Title Char1"/>
    <w:rsid w:val="00E05AF1"/>
    <w:rPr>
      <w:rFonts w:ascii="Cambria" w:eastAsia="Times New Roman" w:hAnsi="Cambria" w:cs="Times New Roman"/>
      <w:b/>
      <w:bCs/>
      <w:color w:val="365F91"/>
      <w:sz w:val="28"/>
      <w:szCs w:val="28"/>
    </w:rPr>
  </w:style>
  <w:style w:type="character" w:customStyle="1" w:styleId="st">
    <w:name w:val="st"/>
    <w:basedOn w:val="DefaultParagraphFont"/>
    <w:rsid w:val="00E05AF1"/>
  </w:style>
  <w:style w:type="paragraph" w:customStyle="1" w:styleId="plane">
    <w:name w:val="plane"/>
    <w:basedOn w:val="Normal"/>
    <w:rsid w:val="00E05AF1"/>
    <w:pPr>
      <w:suppressAutoHyphens/>
    </w:pPr>
    <w:rPr>
      <w:rFonts w:ascii="Tms Rmn" w:hAnsi="Tms Rmn"/>
    </w:rPr>
  </w:style>
  <w:style w:type="paragraph" w:customStyle="1" w:styleId="S1-Header2">
    <w:name w:val="S1-Header2"/>
    <w:basedOn w:val="Normal"/>
    <w:rsid w:val="00E05AF1"/>
    <w:pPr>
      <w:tabs>
        <w:tab w:val="num" w:pos="360"/>
      </w:tabs>
      <w:spacing w:after="200"/>
      <w:jc w:val="left"/>
    </w:pPr>
    <w:rPr>
      <w:b/>
      <w:szCs w:val="24"/>
    </w:rPr>
  </w:style>
  <w:style w:type="paragraph" w:customStyle="1" w:styleId="S4-Header2">
    <w:name w:val="S4-Header 2"/>
    <w:basedOn w:val="Normal"/>
    <w:rsid w:val="00E05AF1"/>
    <w:pPr>
      <w:spacing w:before="120" w:after="240"/>
      <w:jc w:val="center"/>
    </w:pPr>
    <w:rPr>
      <w:b/>
      <w:sz w:val="32"/>
      <w:szCs w:val="24"/>
    </w:rPr>
  </w:style>
  <w:style w:type="paragraph" w:styleId="NormalIndent">
    <w:name w:val="Normal Indent"/>
    <w:basedOn w:val="Normal"/>
    <w:unhideWhenUsed/>
    <w:rsid w:val="00E05AF1"/>
    <w:pPr>
      <w:ind w:left="720"/>
      <w:jc w:val="left"/>
    </w:pPr>
    <w:rPr>
      <w:szCs w:val="24"/>
    </w:rPr>
  </w:style>
  <w:style w:type="paragraph" w:styleId="ListBullet">
    <w:name w:val="List Bullet"/>
    <w:basedOn w:val="Normal"/>
    <w:autoRedefine/>
    <w:unhideWhenUsed/>
    <w:rsid w:val="00E05AF1"/>
    <w:pPr>
      <w:tabs>
        <w:tab w:val="num" w:pos="360"/>
      </w:tabs>
      <w:ind w:left="360" w:hanging="360"/>
      <w:jc w:val="left"/>
    </w:pPr>
    <w:rPr>
      <w:sz w:val="20"/>
    </w:rPr>
  </w:style>
  <w:style w:type="paragraph" w:styleId="List2">
    <w:name w:val="List 2"/>
    <w:basedOn w:val="Normal"/>
    <w:unhideWhenUsed/>
    <w:rsid w:val="00E05AF1"/>
    <w:pPr>
      <w:ind w:left="720" w:hanging="360"/>
      <w:jc w:val="left"/>
    </w:pPr>
    <w:rPr>
      <w:szCs w:val="24"/>
    </w:rPr>
  </w:style>
  <w:style w:type="paragraph" w:styleId="List3">
    <w:name w:val="List 3"/>
    <w:basedOn w:val="Normal"/>
    <w:unhideWhenUsed/>
    <w:rsid w:val="00E05AF1"/>
    <w:pPr>
      <w:ind w:left="1080" w:hanging="360"/>
      <w:jc w:val="left"/>
    </w:pPr>
    <w:rPr>
      <w:szCs w:val="24"/>
    </w:rPr>
  </w:style>
  <w:style w:type="paragraph" w:styleId="ListBullet2">
    <w:name w:val="List Bullet 2"/>
    <w:basedOn w:val="Normal"/>
    <w:autoRedefine/>
    <w:unhideWhenUsed/>
    <w:qFormat/>
    <w:rsid w:val="00E05AF1"/>
    <w:pPr>
      <w:tabs>
        <w:tab w:val="num" w:pos="720"/>
      </w:tabs>
      <w:ind w:left="720" w:hanging="360"/>
      <w:jc w:val="left"/>
    </w:pPr>
    <w:rPr>
      <w:sz w:val="20"/>
    </w:rPr>
  </w:style>
  <w:style w:type="paragraph" w:styleId="ListBullet3">
    <w:name w:val="List Bullet 3"/>
    <w:basedOn w:val="Normal"/>
    <w:autoRedefine/>
    <w:unhideWhenUsed/>
    <w:rsid w:val="00E05AF1"/>
    <w:pPr>
      <w:tabs>
        <w:tab w:val="num" w:pos="1080"/>
      </w:tabs>
      <w:ind w:left="1080" w:hanging="360"/>
      <w:jc w:val="left"/>
    </w:pPr>
    <w:rPr>
      <w:sz w:val="20"/>
    </w:rPr>
  </w:style>
  <w:style w:type="paragraph" w:styleId="ListBullet4">
    <w:name w:val="List Bullet 4"/>
    <w:basedOn w:val="Normal"/>
    <w:autoRedefine/>
    <w:unhideWhenUsed/>
    <w:rsid w:val="00E05AF1"/>
    <w:pPr>
      <w:tabs>
        <w:tab w:val="num" w:pos="1440"/>
      </w:tabs>
      <w:ind w:left="1440" w:hanging="360"/>
      <w:jc w:val="left"/>
    </w:pPr>
    <w:rPr>
      <w:sz w:val="20"/>
    </w:rPr>
  </w:style>
  <w:style w:type="paragraph" w:styleId="ListBullet5">
    <w:name w:val="List Bullet 5"/>
    <w:basedOn w:val="Normal"/>
    <w:autoRedefine/>
    <w:unhideWhenUsed/>
    <w:rsid w:val="00E05AF1"/>
    <w:pPr>
      <w:tabs>
        <w:tab w:val="num" w:pos="1800"/>
      </w:tabs>
      <w:ind w:left="1800" w:hanging="360"/>
      <w:jc w:val="left"/>
    </w:pPr>
    <w:rPr>
      <w:sz w:val="20"/>
    </w:rPr>
  </w:style>
  <w:style w:type="paragraph" w:styleId="ListNumber2">
    <w:name w:val="List Number 2"/>
    <w:basedOn w:val="Normal"/>
    <w:unhideWhenUsed/>
    <w:rsid w:val="00E05AF1"/>
    <w:pPr>
      <w:tabs>
        <w:tab w:val="num" w:pos="720"/>
      </w:tabs>
      <w:ind w:left="720" w:hanging="360"/>
      <w:jc w:val="left"/>
    </w:pPr>
    <w:rPr>
      <w:sz w:val="20"/>
    </w:rPr>
  </w:style>
  <w:style w:type="paragraph" w:styleId="ListNumber3">
    <w:name w:val="List Number 3"/>
    <w:basedOn w:val="Normal"/>
    <w:unhideWhenUsed/>
    <w:rsid w:val="00E05AF1"/>
    <w:pPr>
      <w:tabs>
        <w:tab w:val="num" w:pos="1080"/>
      </w:tabs>
      <w:ind w:left="1080" w:hanging="360"/>
      <w:jc w:val="left"/>
    </w:pPr>
    <w:rPr>
      <w:sz w:val="20"/>
    </w:rPr>
  </w:style>
  <w:style w:type="paragraph" w:styleId="ListNumber4">
    <w:name w:val="List Number 4"/>
    <w:basedOn w:val="Normal"/>
    <w:unhideWhenUsed/>
    <w:rsid w:val="00E05AF1"/>
    <w:pPr>
      <w:tabs>
        <w:tab w:val="num" w:pos="1440"/>
      </w:tabs>
      <w:ind w:left="1440" w:hanging="360"/>
      <w:jc w:val="left"/>
    </w:pPr>
    <w:rPr>
      <w:sz w:val="20"/>
    </w:rPr>
  </w:style>
  <w:style w:type="paragraph" w:styleId="ListNumber5">
    <w:name w:val="List Number 5"/>
    <w:basedOn w:val="Normal"/>
    <w:unhideWhenUsed/>
    <w:rsid w:val="00E05AF1"/>
    <w:pPr>
      <w:tabs>
        <w:tab w:val="num" w:pos="1800"/>
      </w:tabs>
      <w:ind w:left="1800" w:hanging="360"/>
      <w:jc w:val="left"/>
    </w:pPr>
    <w:rPr>
      <w:sz w:val="20"/>
    </w:rPr>
  </w:style>
  <w:style w:type="paragraph" w:styleId="ListContinue2">
    <w:name w:val="List Continue 2"/>
    <w:basedOn w:val="Normal"/>
    <w:unhideWhenUsed/>
    <w:rsid w:val="00E05AF1"/>
    <w:pPr>
      <w:spacing w:after="120"/>
      <w:ind w:left="720"/>
      <w:jc w:val="left"/>
    </w:pPr>
    <w:rPr>
      <w:szCs w:val="24"/>
    </w:rPr>
  </w:style>
  <w:style w:type="paragraph" w:styleId="ListContinue3">
    <w:name w:val="List Continue 3"/>
    <w:basedOn w:val="Normal"/>
    <w:unhideWhenUsed/>
    <w:rsid w:val="00E05AF1"/>
    <w:pPr>
      <w:spacing w:after="120"/>
      <w:ind w:left="1080"/>
      <w:jc w:val="left"/>
    </w:pPr>
    <w:rPr>
      <w:szCs w:val="24"/>
    </w:rPr>
  </w:style>
  <w:style w:type="paragraph" w:styleId="MessageHeader">
    <w:name w:val="Message Header"/>
    <w:basedOn w:val="Normal"/>
    <w:link w:val="MessageHeaderChar"/>
    <w:unhideWhenUsed/>
    <w:rsid w:val="00E05AF1"/>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link w:val="MessageHeader"/>
    <w:rsid w:val="00E05AF1"/>
    <w:rPr>
      <w:rFonts w:ascii="Arial" w:eastAsia="Times New Roman" w:hAnsi="Arial" w:cs="Times New Roman"/>
      <w:sz w:val="24"/>
      <w:szCs w:val="24"/>
      <w:shd w:val="pct20" w:color="auto" w:fill="auto"/>
    </w:rPr>
  </w:style>
  <w:style w:type="paragraph" w:styleId="NoteHeading">
    <w:name w:val="Note Heading"/>
    <w:basedOn w:val="Normal"/>
    <w:next w:val="Normal"/>
    <w:link w:val="NoteHeadingChar"/>
    <w:unhideWhenUsed/>
    <w:rsid w:val="00E05AF1"/>
    <w:pPr>
      <w:suppressAutoHyphens/>
      <w:overflowPunct w:val="0"/>
      <w:autoSpaceDE w:val="0"/>
      <w:autoSpaceDN w:val="0"/>
      <w:adjustRightInd w:val="0"/>
    </w:pPr>
  </w:style>
  <w:style w:type="character" w:customStyle="1" w:styleId="NoteHeadingChar">
    <w:name w:val="Note Heading Char"/>
    <w:link w:val="NoteHeading"/>
    <w:rsid w:val="00E05AF1"/>
    <w:rPr>
      <w:rFonts w:ascii="Times New Roman" w:eastAsia="Times New Roman" w:hAnsi="Times New Roman" w:cs="Times New Roman"/>
      <w:sz w:val="24"/>
      <w:szCs w:val="20"/>
    </w:rPr>
  </w:style>
  <w:style w:type="paragraph" w:customStyle="1" w:styleId="SectionTitle">
    <w:name w:val="Section Title"/>
    <w:next w:val="Normal"/>
    <w:rsid w:val="00E05AF1"/>
    <w:pPr>
      <w:spacing w:after="200"/>
      <w:jc w:val="center"/>
    </w:pPr>
    <w:rPr>
      <w:rFonts w:ascii="Times New Roman" w:eastAsia="Times New Roman" w:hAnsi="Times New Roman"/>
      <w:b/>
      <w:sz w:val="44"/>
      <w:lang w:val="en-GB"/>
    </w:rPr>
  </w:style>
  <w:style w:type="paragraph" w:customStyle="1" w:styleId="Level3Body">
    <w:name w:val="Level 3 (Body)"/>
    <w:rsid w:val="00E05AF1"/>
    <w:pPr>
      <w:tabs>
        <w:tab w:val="left" w:pos="1502"/>
      </w:tabs>
      <w:spacing w:line="270" w:lineRule="atLeast"/>
      <w:ind w:left="1502" w:hanging="425"/>
      <w:jc w:val="both"/>
    </w:pPr>
    <w:rPr>
      <w:rFonts w:ascii="Optima" w:eastAsia="Times New Roman" w:hAnsi="Optima"/>
      <w:sz w:val="22"/>
    </w:rPr>
  </w:style>
  <w:style w:type="paragraph" w:customStyle="1" w:styleId="Enclosure">
    <w:name w:val="Enclosure"/>
    <w:basedOn w:val="Normal"/>
    <w:rsid w:val="00E05AF1"/>
    <w:pPr>
      <w:jc w:val="left"/>
    </w:pPr>
    <w:rPr>
      <w:szCs w:val="24"/>
    </w:rPr>
  </w:style>
  <w:style w:type="paragraph" w:customStyle="1" w:styleId="ShortReturnAddress">
    <w:name w:val="Short Return Address"/>
    <w:basedOn w:val="Normal"/>
    <w:rsid w:val="00E05AF1"/>
    <w:pPr>
      <w:jc w:val="left"/>
    </w:pPr>
    <w:rPr>
      <w:szCs w:val="24"/>
    </w:rPr>
  </w:style>
  <w:style w:type="paragraph" w:customStyle="1" w:styleId="BHead">
    <w:name w:val="B Head"/>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CHead">
    <w:name w:val="C Head"/>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SecNoHe">
    <w:name w:val="Sec No. &amp; He"/>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RightPar10">
    <w:name w:val="Right Par[1]"/>
    <w:rsid w:val="00E05AF1"/>
    <w:pPr>
      <w:tabs>
        <w:tab w:val="left" w:pos="-720"/>
        <w:tab w:val="left" w:pos="0"/>
        <w:tab w:val="decimal" w:pos="720"/>
      </w:tabs>
      <w:suppressAutoHyphens/>
      <w:overflowPunct w:val="0"/>
      <w:autoSpaceDE w:val="0"/>
      <w:autoSpaceDN w:val="0"/>
      <w:adjustRightInd w:val="0"/>
      <w:ind w:firstLine="720"/>
    </w:pPr>
    <w:rPr>
      <w:rFonts w:ascii="CG Times" w:eastAsia="Times New Roman" w:hAnsi="CG Times"/>
      <w:b/>
      <w:i/>
      <w:sz w:val="24"/>
    </w:rPr>
  </w:style>
  <w:style w:type="paragraph" w:customStyle="1" w:styleId="RightPar20">
    <w:name w:val="Right Par[2]"/>
    <w:rsid w:val="00E05AF1"/>
    <w:pPr>
      <w:tabs>
        <w:tab w:val="left" w:pos="-720"/>
        <w:tab w:val="left" w:pos="0"/>
        <w:tab w:val="left" w:pos="720"/>
        <w:tab w:val="decimal" w:pos="1440"/>
      </w:tabs>
      <w:suppressAutoHyphens/>
      <w:overflowPunct w:val="0"/>
      <w:autoSpaceDE w:val="0"/>
      <w:autoSpaceDN w:val="0"/>
      <w:adjustRightInd w:val="0"/>
      <w:ind w:firstLine="1440"/>
    </w:pPr>
    <w:rPr>
      <w:rFonts w:ascii="CG Times" w:eastAsia="Times New Roman" w:hAnsi="CG Times"/>
      <w:b/>
      <w:i/>
      <w:sz w:val="24"/>
    </w:rPr>
  </w:style>
  <w:style w:type="paragraph" w:customStyle="1" w:styleId="RightPar30">
    <w:name w:val="Right Par[3]"/>
    <w:rsid w:val="00E05AF1"/>
    <w:pPr>
      <w:tabs>
        <w:tab w:val="left" w:pos="-720"/>
        <w:tab w:val="left" w:pos="0"/>
        <w:tab w:val="left" w:pos="720"/>
        <w:tab w:val="left" w:pos="1440"/>
        <w:tab w:val="decimal" w:pos="2160"/>
      </w:tabs>
      <w:suppressAutoHyphens/>
      <w:overflowPunct w:val="0"/>
      <w:autoSpaceDE w:val="0"/>
      <w:autoSpaceDN w:val="0"/>
      <w:adjustRightInd w:val="0"/>
      <w:ind w:firstLine="2160"/>
    </w:pPr>
    <w:rPr>
      <w:rFonts w:ascii="CG Times" w:eastAsia="Times New Roman" w:hAnsi="CG Times"/>
      <w:b/>
      <w:i/>
      <w:sz w:val="24"/>
    </w:rPr>
  </w:style>
  <w:style w:type="paragraph" w:customStyle="1" w:styleId="RightPar40">
    <w:name w:val="Right Par[4]"/>
    <w:rsid w:val="00E05AF1"/>
    <w:pPr>
      <w:tabs>
        <w:tab w:val="left" w:pos="-720"/>
        <w:tab w:val="left" w:pos="0"/>
        <w:tab w:val="left" w:pos="720"/>
        <w:tab w:val="left" w:pos="1440"/>
        <w:tab w:val="left" w:pos="2160"/>
        <w:tab w:val="decimal" w:pos="2880"/>
      </w:tabs>
      <w:suppressAutoHyphens/>
      <w:overflowPunct w:val="0"/>
      <w:autoSpaceDE w:val="0"/>
      <w:autoSpaceDN w:val="0"/>
      <w:adjustRightInd w:val="0"/>
      <w:ind w:firstLine="2880"/>
    </w:pPr>
    <w:rPr>
      <w:rFonts w:ascii="CG Times" w:eastAsia="Times New Roman" w:hAnsi="CG Times"/>
      <w:b/>
      <w:i/>
      <w:sz w:val="24"/>
    </w:rPr>
  </w:style>
  <w:style w:type="paragraph" w:customStyle="1" w:styleId="RightPar50">
    <w:name w:val="Right Par[5]"/>
    <w:rsid w:val="00E05AF1"/>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ind w:firstLine="3600"/>
    </w:pPr>
    <w:rPr>
      <w:rFonts w:ascii="CG Times" w:eastAsia="Times New Roman" w:hAnsi="CG Times"/>
      <w:b/>
      <w:i/>
      <w:sz w:val="24"/>
    </w:rPr>
  </w:style>
  <w:style w:type="paragraph" w:customStyle="1" w:styleId="RightPar60">
    <w:name w:val="Right Par[6]"/>
    <w:rsid w:val="00E05AF1"/>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ind w:firstLine="4320"/>
    </w:pPr>
    <w:rPr>
      <w:rFonts w:ascii="CG Times" w:eastAsia="Times New Roman" w:hAnsi="CG Times"/>
      <w:b/>
      <w:i/>
      <w:sz w:val="24"/>
    </w:rPr>
  </w:style>
  <w:style w:type="paragraph" w:customStyle="1" w:styleId="RightPar70">
    <w:name w:val="Right Par[7]"/>
    <w:rsid w:val="00E05AF1"/>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ind w:firstLine="5040"/>
    </w:pPr>
    <w:rPr>
      <w:rFonts w:ascii="CG Times" w:eastAsia="Times New Roman" w:hAnsi="CG Times"/>
      <w:b/>
      <w:i/>
      <w:sz w:val="24"/>
    </w:rPr>
  </w:style>
  <w:style w:type="paragraph" w:customStyle="1" w:styleId="RightPar80">
    <w:name w:val="Right Par[8]"/>
    <w:rsid w:val="00E05AF1"/>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ind w:firstLine="5760"/>
    </w:pPr>
    <w:rPr>
      <w:rFonts w:ascii="CG Times" w:eastAsia="Times New Roman" w:hAnsi="CG Times"/>
      <w:b/>
      <w:i/>
      <w:sz w:val="24"/>
    </w:rPr>
  </w:style>
  <w:style w:type="paragraph" w:customStyle="1" w:styleId="text3">
    <w:name w:val="text 3"/>
    <w:basedOn w:val="Normal"/>
    <w:rsid w:val="00E05AF1"/>
    <w:pPr>
      <w:spacing w:before="240" w:after="240"/>
      <w:ind w:left="1418"/>
      <w:jc w:val="left"/>
    </w:pPr>
    <w:rPr>
      <w:szCs w:val="24"/>
    </w:rPr>
  </w:style>
  <w:style w:type="paragraph" w:customStyle="1" w:styleId="e4">
    <w:name w:val="e4"/>
    <w:aliases w:val="exh line end"/>
    <w:basedOn w:val="Normal"/>
    <w:next w:val="Normal"/>
    <w:rsid w:val="00E05AF1"/>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E05AF1"/>
    <w:pPr>
      <w:spacing w:before="120" w:after="200"/>
    </w:pPr>
    <w:rPr>
      <w:b/>
    </w:rPr>
  </w:style>
  <w:style w:type="paragraph" w:customStyle="1" w:styleId="S1-Header1">
    <w:name w:val="S1-Header1"/>
    <w:basedOn w:val="Normal"/>
    <w:rsid w:val="00E05AF1"/>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E05AF1"/>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E05AF1"/>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E05AF1"/>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E05AF1"/>
    <w:pPr>
      <w:spacing w:before="120" w:after="240"/>
      <w:jc w:val="center"/>
    </w:pPr>
    <w:rPr>
      <w:b/>
      <w:bCs/>
      <w:sz w:val="36"/>
    </w:rPr>
  </w:style>
  <w:style w:type="paragraph" w:customStyle="1" w:styleId="S3-Header1">
    <w:name w:val="S3-Header 1"/>
    <w:basedOn w:val="Normal"/>
    <w:rsid w:val="00E05AF1"/>
    <w:pPr>
      <w:spacing w:before="120" w:after="200"/>
      <w:ind w:left="1080" w:hanging="720"/>
    </w:pPr>
    <w:rPr>
      <w:b/>
      <w:bCs/>
      <w:noProof/>
      <w:sz w:val="28"/>
    </w:rPr>
  </w:style>
  <w:style w:type="paragraph" w:customStyle="1" w:styleId="S3-Heading2">
    <w:name w:val="S3-Heading 2"/>
    <w:basedOn w:val="Normal"/>
    <w:rsid w:val="00E05AF1"/>
    <w:pPr>
      <w:spacing w:after="200"/>
      <w:ind w:left="1080" w:right="288" w:hanging="720"/>
    </w:pPr>
    <w:rPr>
      <w:b/>
      <w:bCs/>
      <w:szCs w:val="24"/>
    </w:rPr>
  </w:style>
  <w:style w:type="paragraph" w:customStyle="1" w:styleId="S4Header">
    <w:name w:val="S4 Header"/>
    <w:basedOn w:val="Normal"/>
    <w:next w:val="Normal"/>
    <w:rsid w:val="00E05AF1"/>
    <w:pPr>
      <w:spacing w:before="120" w:after="240"/>
      <w:jc w:val="center"/>
    </w:pPr>
    <w:rPr>
      <w:b/>
      <w:sz w:val="32"/>
    </w:rPr>
  </w:style>
  <w:style w:type="paragraph" w:customStyle="1" w:styleId="S4-Header10">
    <w:name w:val="S4-Header 1"/>
    <w:basedOn w:val="Normal"/>
    <w:next w:val="Normal"/>
    <w:rsid w:val="00E05AF1"/>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E05AF1"/>
    <w:pPr>
      <w:spacing w:before="120" w:after="240"/>
      <w:ind w:left="360" w:right="288"/>
    </w:pPr>
    <w:rPr>
      <w:bCs/>
      <w:sz w:val="32"/>
    </w:rPr>
  </w:style>
  <w:style w:type="paragraph" w:customStyle="1" w:styleId="S6-Header1">
    <w:name w:val="S6-Header 1"/>
    <w:basedOn w:val="Normal"/>
    <w:next w:val="Normal"/>
    <w:rsid w:val="00E05AF1"/>
    <w:pPr>
      <w:spacing w:before="120" w:after="240"/>
      <w:jc w:val="center"/>
    </w:pPr>
    <w:rPr>
      <w:rFonts w:cs="Arial"/>
      <w:b/>
      <w:sz w:val="32"/>
      <w:szCs w:val="24"/>
    </w:rPr>
  </w:style>
  <w:style w:type="paragraph" w:customStyle="1" w:styleId="Part">
    <w:name w:val="Part"/>
    <w:basedOn w:val="Normal"/>
    <w:rsid w:val="00E05AF1"/>
    <w:pPr>
      <w:keepNext/>
      <w:spacing w:before="2280"/>
      <w:jc w:val="center"/>
    </w:pPr>
    <w:rPr>
      <w:b/>
      <w:sz w:val="52"/>
      <w:szCs w:val="24"/>
    </w:rPr>
  </w:style>
  <w:style w:type="paragraph" w:customStyle="1" w:styleId="StyleHead41Before6ptAfter6pt">
    <w:name w:val="Style Head 4.1 + Before:  6 pt After:  6 pt"/>
    <w:basedOn w:val="Head41"/>
    <w:rsid w:val="00E05AF1"/>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E05AF1"/>
    <w:pPr>
      <w:spacing w:before="120" w:after="240"/>
      <w:jc w:val="center"/>
    </w:pPr>
    <w:rPr>
      <w:b/>
      <w:sz w:val="36"/>
      <w:szCs w:val="24"/>
    </w:rPr>
  </w:style>
  <w:style w:type="paragraph" w:customStyle="1" w:styleId="StyleS1-Header1TimesNewRoman14pt">
    <w:name w:val="Style S1-Header1 + Times New Roman 14 pt"/>
    <w:basedOn w:val="S1-Header1"/>
    <w:rsid w:val="00E05AF1"/>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E05AF1"/>
    <w:pPr>
      <w:tabs>
        <w:tab w:val="num" w:pos="648"/>
      </w:tabs>
      <w:ind w:left="360" w:hanging="72"/>
    </w:pPr>
  </w:style>
  <w:style w:type="paragraph" w:customStyle="1" w:styleId="StyleStyleS1-Header1TimesNewRoman14pt1">
    <w:name w:val="Style Style S1-Header1 + Times New Roman 14 pt +1"/>
    <w:basedOn w:val="StyleS1-Header1TimesNewRoman14pt"/>
    <w:rsid w:val="00E05AF1"/>
    <w:pPr>
      <w:tabs>
        <w:tab w:val="num" w:pos="648"/>
      </w:tabs>
      <w:ind w:left="360" w:hanging="72"/>
    </w:pPr>
  </w:style>
  <w:style w:type="character" w:customStyle="1" w:styleId="AHead">
    <w:name w:val="A Head"/>
    <w:rsid w:val="00E05AF1"/>
    <w:rPr>
      <w:rFonts w:ascii="Times New Roman" w:hAnsi="Times New Roman" w:cs="Times New Roman" w:hint="default"/>
      <w:noProof w:val="0"/>
      <w:sz w:val="20"/>
      <w:lang w:val="en-US"/>
    </w:rPr>
  </w:style>
  <w:style w:type="character" w:customStyle="1" w:styleId="DefaultPara">
    <w:name w:val="Default Para"/>
    <w:rsid w:val="00E05AF1"/>
    <w:rPr>
      <w:rFonts w:ascii="CG Times" w:hAnsi="CG Times" w:hint="default"/>
      <w:b/>
      <w:bCs w:val="0"/>
      <w:i/>
      <w:iCs w:val="0"/>
      <w:noProof w:val="0"/>
      <w:sz w:val="24"/>
      <w:lang w:val="en-US"/>
    </w:rPr>
  </w:style>
  <w:style w:type="character" w:customStyle="1" w:styleId="BulletList">
    <w:name w:val="Bullet List"/>
    <w:basedOn w:val="DefaultParagraphFont"/>
    <w:rsid w:val="00E05AF1"/>
  </w:style>
  <w:style w:type="character" w:customStyle="1" w:styleId="StyleHeader2-SubClausesItalicChar">
    <w:name w:val="Style Header 2 - SubClauses + Italic Char"/>
    <w:rsid w:val="00E05AF1"/>
    <w:rPr>
      <w:rFonts w:ascii="Arial" w:hAnsi="Arial" w:cs="Arial" w:hint="default"/>
      <w:i/>
      <w:iCs/>
      <w:sz w:val="24"/>
      <w:szCs w:val="24"/>
      <w:lang w:val="en-US" w:eastAsia="en-US" w:bidi="ar-SA"/>
    </w:rPr>
  </w:style>
  <w:style w:type="character" w:customStyle="1" w:styleId="S1-Header1CharChar">
    <w:name w:val="S1-Header1 Char Char"/>
    <w:rsid w:val="00E05AF1"/>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E05AF1"/>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rsid w:val="00E05AF1"/>
    <w:rPr>
      <w:rFonts w:ascii="Arial" w:hAnsi="Arial" w:cs="Arial" w:hint="default"/>
      <w:b w:val="0"/>
      <w:bCs w:val="0"/>
      <w:sz w:val="28"/>
      <w:szCs w:val="24"/>
      <w:lang w:val="en-US" w:eastAsia="en-US" w:bidi="ar-SA"/>
    </w:rPr>
  </w:style>
  <w:style w:type="character" w:customStyle="1" w:styleId="StyleStyleS1-Header1TimesNewRoman14pt1Char">
    <w:name w:val="Style Style S1-Header1 + Times New Roman 14 pt +1 Char"/>
    <w:rsid w:val="00E05AF1"/>
    <w:rPr>
      <w:rFonts w:ascii="Arial" w:hAnsi="Arial" w:cs="Arial" w:hint="default"/>
      <w:b w:val="0"/>
      <w:bCs w:val="0"/>
      <w:sz w:val="28"/>
      <w:szCs w:val="24"/>
      <w:lang w:val="en-US" w:eastAsia="en-US" w:bidi="ar-SA"/>
    </w:rPr>
  </w:style>
  <w:style w:type="character" w:customStyle="1" w:styleId="hps">
    <w:name w:val="hps"/>
    <w:rsid w:val="00E05AF1"/>
  </w:style>
  <w:style w:type="character" w:customStyle="1" w:styleId="shorttext">
    <w:name w:val="short_text"/>
    <w:rsid w:val="00E05AF1"/>
  </w:style>
  <w:style w:type="character" w:customStyle="1" w:styleId="atn">
    <w:name w:val="atn"/>
    <w:rsid w:val="00E05AF1"/>
  </w:style>
  <w:style w:type="character" w:customStyle="1" w:styleId="dieuChar">
    <w:name w:val="dieu Char"/>
    <w:rsid w:val="00E05AF1"/>
    <w:rPr>
      <w:rFonts w:ascii="Times New Roman" w:eastAsia="Times New Roman" w:hAnsi="Times New Roman" w:cs="Times New Roman"/>
      <w:b/>
      <w:color w:val="0000FF"/>
      <w:sz w:val="26"/>
      <w:szCs w:val="20"/>
      <w:lang w:val="en-US"/>
    </w:rPr>
  </w:style>
  <w:style w:type="paragraph" w:customStyle="1" w:styleId="3">
    <w:name w:val="3"/>
    <w:basedOn w:val="Heading3"/>
    <w:rsid w:val="00E05AF1"/>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E05AF1"/>
    <w:pPr>
      <w:spacing w:after="120"/>
      <w:ind w:left="0" w:right="0" w:firstLine="567"/>
      <w:jc w:val="right"/>
    </w:pPr>
    <w:rPr>
      <w:rFonts w:ascii=".VnTime" w:hAnsi=".VnTime"/>
      <w:sz w:val="28"/>
      <w:szCs w:val="28"/>
      <w:u w:val="single"/>
      <w:lang w:val="de-DE"/>
    </w:rPr>
  </w:style>
  <w:style w:type="paragraph" w:styleId="Index2">
    <w:name w:val="index 2"/>
    <w:basedOn w:val="Normal"/>
    <w:next w:val="Normal"/>
    <w:uiPriority w:val="99"/>
    <w:semiHidden/>
    <w:rsid w:val="00E05AF1"/>
    <w:pPr>
      <w:tabs>
        <w:tab w:val="right" w:pos="4140"/>
      </w:tabs>
      <w:ind w:left="480" w:hanging="240"/>
      <w:jc w:val="left"/>
    </w:pPr>
    <w:rPr>
      <w:sz w:val="20"/>
    </w:rPr>
  </w:style>
  <w:style w:type="paragraph" w:styleId="Index3">
    <w:name w:val="index 3"/>
    <w:basedOn w:val="Normal"/>
    <w:next w:val="Normal"/>
    <w:uiPriority w:val="99"/>
    <w:semiHidden/>
    <w:rsid w:val="00E05AF1"/>
    <w:pPr>
      <w:tabs>
        <w:tab w:val="right" w:pos="4140"/>
      </w:tabs>
      <w:ind w:left="720" w:hanging="240"/>
      <w:jc w:val="left"/>
    </w:pPr>
    <w:rPr>
      <w:sz w:val="20"/>
    </w:rPr>
  </w:style>
  <w:style w:type="paragraph" w:styleId="Index4">
    <w:name w:val="index 4"/>
    <w:basedOn w:val="Normal"/>
    <w:next w:val="Normal"/>
    <w:uiPriority w:val="99"/>
    <w:semiHidden/>
    <w:rsid w:val="00E05AF1"/>
    <w:pPr>
      <w:tabs>
        <w:tab w:val="right" w:pos="4140"/>
      </w:tabs>
      <w:ind w:left="960" w:hanging="240"/>
      <w:jc w:val="left"/>
    </w:pPr>
    <w:rPr>
      <w:sz w:val="20"/>
    </w:rPr>
  </w:style>
  <w:style w:type="paragraph" w:styleId="Index5">
    <w:name w:val="index 5"/>
    <w:basedOn w:val="Normal"/>
    <w:next w:val="Normal"/>
    <w:uiPriority w:val="99"/>
    <w:semiHidden/>
    <w:rsid w:val="00E05AF1"/>
    <w:pPr>
      <w:tabs>
        <w:tab w:val="right" w:pos="4140"/>
      </w:tabs>
      <w:ind w:left="1200" w:hanging="240"/>
      <w:jc w:val="left"/>
    </w:pPr>
    <w:rPr>
      <w:sz w:val="20"/>
    </w:rPr>
  </w:style>
  <w:style w:type="paragraph" w:styleId="Index6">
    <w:name w:val="index 6"/>
    <w:basedOn w:val="Normal"/>
    <w:next w:val="Normal"/>
    <w:uiPriority w:val="99"/>
    <w:semiHidden/>
    <w:rsid w:val="00E05AF1"/>
    <w:pPr>
      <w:tabs>
        <w:tab w:val="right" w:pos="4140"/>
      </w:tabs>
      <w:ind w:left="1440" w:hanging="240"/>
      <w:jc w:val="left"/>
    </w:pPr>
    <w:rPr>
      <w:sz w:val="20"/>
    </w:rPr>
  </w:style>
  <w:style w:type="paragraph" w:styleId="Index7">
    <w:name w:val="index 7"/>
    <w:basedOn w:val="Normal"/>
    <w:next w:val="Normal"/>
    <w:uiPriority w:val="99"/>
    <w:semiHidden/>
    <w:rsid w:val="00E05AF1"/>
    <w:pPr>
      <w:tabs>
        <w:tab w:val="right" w:pos="4140"/>
      </w:tabs>
      <w:ind w:left="1680" w:hanging="240"/>
      <w:jc w:val="left"/>
    </w:pPr>
    <w:rPr>
      <w:sz w:val="20"/>
    </w:rPr>
  </w:style>
  <w:style w:type="paragraph" w:styleId="Index8">
    <w:name w:val="index 8"/>
    <w:basedOn w:val="Normal"/>
    <w:next w:val="Normal"/>
    <w:uiPriority w:val="99"/>
    <w:semiHidden/>
    <w:rsid w:val="00E05AF1"/>
    <w:pPr>
      <w:tabs>
        <w:tab w:val="right" w:pos="4140"/>
      </w:tabs>
      <w:ind w:left="1920" w:hanging="240"/>
      <w:jc w:val="left"/>
    </w:pPr>
    <w:rPr>
      <w:sz w:val="20"/>
    </w:rPr>
  </w:style>
  <w:style w:type="character" w:customStyle="1" w:styleId="SectionHeader3Char1">
    <w:name w:val="Section Header3 Char1"/>
    <w:aliases w:val="Sub-Clause Paragraph Char1"/>
    <w:semiHidden/>
    <w:rsid w:val="00E05AF1"/>
    <w:rPr>
      <w:rFonts w:ascii="Times New Roman" w:eastAsia="Times New Roman" w:hAnsi="Times New Roman" w:cs="Times New Roman"/>
      <w:b/>
      <w:bCs/>
      <w:spacing w:val="-2"/>
      <w:sz w:val="16"/>
      <w:szCs w:val="24"/>
      <w:lang w:val="en-US"/>
    </w:rPr>
  </w:style>
  <w:style w:type="paragraph" w:customStyle="1" w:styleId="4">
    <w:name w:val="4"/>
    <w:basedOn w:val="Normal"/>
    <w:rsid w:val="00E05AF1"/>
    <w:pPr>
      <w:spacing w:before="360" w:line="288" w:lineRule="auto"/>
    </w:pPr>
    <w:rPr>
      <w:rFonts w:ascii=".VnArial" w:hAnsi=".VnArial"/>
      <w:b/>
      <w:sz w:val="20"/>
    </w:rPr>
  </w:style>
  <w:style w:type="paragraph" w:styleId="ListParagraph">
    <w:name w:val="List Paragraph"/>
    <w:aliases w:val="Number Bullets,Colorful List Accent 1,List Paragraph (numbered (a)),List Paragraph1,Colorful List - Accent 11,Colorful List - Accent 12,Citation List,본문(내용),Gạch đầu dòng,List Paragraph 1,ko,ADB paragraph numbering,Numbered List Paragraph"/>
    <w:basedOn w:val="Normal"/>
    <w:link w:val="ListParagraphChar"/>
    <w:uiPriority w:val="34"/>
    <w:qFormat/>
    <w:rsid w:val="00E05AF1"/>
    <w:pPr>
      <w:ind w:left="720"/>
      <w:contextualSpacing/>
    </w:pPr>
  </w:style>
  <w:style w:type="character" w:customStyle="1" w:styleId="iChar">
    <w:name w:val="(i) Char"/>
    <w:link w:val="i"/>
    <w:locked/>
    <w:rsid w:val="00E05AF1"/>
    <w:rPr>
      <w:rFonts w:ascii="Tms Rmn" w:eastAsia="Times New Roman" w:hAnsi="Tms Rmn" w:cs="Times New Roman"/>
      <w:sz w:val="24"/>
      <w:szCs w:val="20"/>
    </w:rPr>
  </w:style>
  <w:style w:type="paragraph" w:styleId="Revision">
    <w:name w:val="Revision"/>
    <w:hidden/>
    <w:uiPriority w:val="99"/>
    <w:semiHidden/>
    <w:rsid w:val="00E05AF1"/>
    <w:rPr>
      <w:rFonts w:ascii="Times New Roman" w:eastAsia="Times New Roman" w:hAnsi="Times New Roman"/>
      <w:sz w:val="24"/>
    </w:rPr>
  </w:style>
  <w:style w:type="paragraph" w:customStyle="1" w:styleId="Style1">
    <w:name w:val="Style1"/>
    <w:basedOn w:val="Normal"/>
    <w:link w:val="Style1Char"/>
    <w:rsid w:val="00E05AF1"/>
    <w:pPr>
      <w:widowControl w:val="0"/>
    </w:pPr>
    <w:rPr>
      <w:rFonts w:ascii=".VnTime" w:hAnsi=".VnTime"/>
      <w:sz w:val="26"/>
    </w:rPr>
  </w:style>
  <w:style w:type="character" w:styleId="Emphasis">
    <w:name w:val="Emphasis"/>
    <w:uiPriority w:val="20"/>
    <w:qFormat/>
    <w:rsid w:val="00E05AF1"/>
    <w:rPr>
      <w:i/>
      <w:iCs/>
    </w:rPr>
  </w:style>
  <w:style w:type="paragraph" w:customStyle="1" w:styleId="CharCharChar">
    <w:name w:val="Char Char Char"/>
    <w:basedOn w:val="Normal"/>
    <w:next w:val="Normal"/>
    <w:autoRedefine/>
    <w:semiHidden/>
    <w:rsid w:val="0017030C"/>
    <w:pPr>
      <w:spacing w:before="120" w:after="120" w:line="312" w:lineRule="auto"/>
      <w:jc w:val="left"/>
    </w:pPr>
    <w:rPr>
      <w:sz w:val="28"/>
      <w:szCs w:val="28"/>
    </w:rPr>
  </w:style>
  <w:style w:type="paragraph" w:customStyle="1" w:styleId="TableContents">
    <w:name w:val="Table Contents"/>
    <w:basedOn w:val="Normal"/>
    <w:rsid w:val="005B2031"/>
    <w:pPr>
      <w:suppressLineNumbers/>
      <w:suppressAutoHyphens/>
      <w:jc w:val="left"/>
    </w:pPr>
    <w:rPr>
      <w:szCs w:val="24"/>
      <w:lang w:eastAsia="ar-SA"/>
    </w:rPr>
  </w:style>
  <w:style w:type="paragraph" w:styleId="List4">
    <w:name w:val="List 4"/>
    <w:basedOn w:val="Normal"/>
    <w:rsid w:val="00B61CEF"/>
    <w:pPr>
      <w:ind w:left="1440" w:hanging="360"/>
      <w:jc w:val="left"/>
    </w:pPr>
    <w:rPr>
      <w:sz w:val="28"/>
      <w:szCs w:val="28"/>
      <w:lang w:val="en-GB"/>
    </w:rPr>
  </w:style>
  <w:style w:type="paragraph" w:styleId="List5">
    <w:name w:val="List 5"/>
    <w:basedOn w:val="Normal"/>
    <w:rsid w:val="00B61CEF"/>
    <w:pPr>
      <w:ind w:left="1800" w:hanging="360"/>
      <w:jc w:val="left"/>
    </w:pPr>
    <w:rPr>
      <w:sz w:val="28"/>
      <w:szCs w:val="28"/>
      <w:lang w:val="en-GB"/>
    </w:rPr>
  </w:style>
  <w:style w:type="paragraph" w:styleId="ListContinue">
    <w:name w:val="List Continue"/>
    <w:basedOn w:val="Normal"/>
    <w:rsid w:val="00B61CEF"/>
    <w:pPr>
      <w:spacing w:after="120"/>
      <w:ind w:left="360"/>
      <w:jc w:val="left"/>
    </w:pPr>
    <w:rPr>
      <w:sz w:val="28"/>
      <w:szCs w:val="28"/>
      <w:lang w:val="en-GB"/>
    </w:rPr>
  </w:style>
  <w:style w:type="paragraph" w:customStyle="1" w:styleId="CharCharCharCharCharCharCharCharChar">
    <w:name w:val="Char Char Char Char Char Char Char Char Char"/>
    <w:basedOn w:val="Normal"/>
    <w:rsid w:val="00B61CEF"/>
    <w:pPr>
      <w:spacing w:after="160" w:line="240" w:lineRule="exact"/>
      <w:jc w:val="left"/>
    </w:pPr>
    <w:rPr>
      <w:rFonts w:ascii="Tahoma" w:eastAsia="PMingLiU" w:hAnsi="Tahoma"/>
      <w:sz w:val="20"/>
    </w:rPr>
  </w:style>
  <w:style w:type="character" w:customStyle="1" w:styleId="FootnoteCharacters">
    <w:name w:val="Footnote Characters"/>
    <w:rsid w:val="00B61CEF"/>
    <w:rPr>
      <w:vertAlign w:val="superscript"/>
    </w:rPr>
  </w:style>
  <w:style w:type="paragraph" w:customStyle="1" w:styleId="M">
    <w:name w:val="M"/>
    <w:basedOn w:val="Normal"/>
    <w:rsid w:val="00B61CEF"/>
    <w:pPr>
      <w:suppressAutoHyphens/>
      <w:spacing w:before="60" w:after="60"/>
      <w:ind w:firstLine="720"/>
    </w:pPr>
    <w:rPr>
      <w:rFonts w:ascii=".VnTime" w:hAnsi=".VnTime"/>
      <w:b/>
      <w:sz w:val="28"/>
      <w:lang w:eastAsia="ar-SA"/>
    </w:rPr>
  </w:style>
  <w:style w:type="paragraph" w:customStyle="1" w:styleId="k">
    <w:name w:val="k"/>
    <w:basedOn w:val="BodyTextIndent"/>
    <w:rsid w:val="00B61CEF"/>
    <w:pPr>
      <w:tabs>
        <w:tab w:val="clear" w:pos="1080"/>
      </w:tabs>
      <w:suppressAutoHyphens/>
      <w:spacing w:before="60" w:after="60"/>
      <w:ind w:left="0" w:firstLine="720"/>
    </w:pPr>
    <w:rPr>
      <w:rFonts w:ascii=".VnTime" w:hAnsi=".VnTime"/>
      <w:sz w:val="28"/>
      <w:lang w:eastAsia="ar-SA"/>
    </w:rPr>
  </w:style>
  <w:style w:type="character" w:customStyle="1" w:styleId="WW8Num3z0">
    <w:name w:val="WW8Num3z0"/>
    <w:rsid w:val="00B61CEF"/>
    <w:rPr>
      <w:rFonts w:ascii="Times New Roman" w:eastAsia="Times New Roman" w:hAnsi="Times New Roman" w:cs="Times New Roman"/>
    </w:rPr>
  </w:style>
  <w:style w:type="character" w:customStyle="1" w:styleId="WW8Num5z4">
    <w:name w:val="WW8Num5z4"/>
    <w:rsid w:val="00B61CEF"/>
    <w:rPr>
      <w:rFonts w:ascii="Symbol" w:hAnsi="Symbol"/>
    </w:rPr>
  </w:style>
  <w:style w:type="character" w:customStyle="1" w:styleId="WW8Num6z0">
    <w:name w:val="WW8Num6z0"/>
    <w:rsid w:val="00B61CEF"/>
    <w:rPr>
      <w:rFonts w:ascii="Times New Roman" w:hAnsi="Times New Roman"/>
    </w:rPr>
  </w:style>
  <w:style w:type="character" w:customStyle="1" w:styleId="WW8Num7z0">
    <w:name w:val="WW8Num7z0"/>
    <w:rsid w:val="00B61CEF"/>
    <w:rPr>
      <w:rFonts w:ascii="Times New Roman" w:hAnsi="Times New Roman" w:cs="StarSymbol"/>
      <w:sz w:val="18"/>
      <w:szCs w:val="18"/>
    </w:rPr>
  </w:style>
  <w:style w:type="character" w:customStyle="1" w:styleId="WW8Num8z0">
    <w:name w:val="WW8Num8z0"/>
    <w:rsid w:val="00B61CEF"/>
    <w:rPr>
      <w:rFonts w:ascii="Symbol" w:hAnsi="Symbol"/>
    </w:rPr>
  </w:style>
  <w:style w:type="character" w:customStyle="1" w:styleId="WW8Num9z0">
    <w:name w:val="WW8Num9z0"/>
    <w:rsid w:val="00B61CEF"/>
    <w:rPr>
      <w:rFonts w:ascii="Times New Roman" w:hAnsi="Times New Roman"/>
      <w:b/>
    </w:rPr>
  </w:style>
  <w:style w:type="character" w:customStyle="1" w:styleId="WW8Num12z0">
    <w:name w:val="WW8Num12z0"/>
    <w:rsid w:val="00B61CEF"/>
    <w:rPr>
      <w:rFonts w:ascii="Times New Roman" w:hAnsi="Times New Roman" w:cs="StarSymbol"/>
      <w:sz w:val="18"/>
      <w:szCs w:val="18"/>
    </w:rPr>
  </w:style>
  <w:style w:type="character" w:customStyle="1" w:styleId="WW8Num15z0">
    <w:name w:val="WW8Num15z0"/>
    <w:rsid w:val="00B61CEF"/>
    <w:rPr>
      <w:rFonts w:ascii="Times New Roman" w:hAnsi="Times New Roman"/>
      <w:b/>
    </w:rPr>
  </w:style>
  <w:style w:type="character" w:customStyle="1" w:styleId="WW8Num19z0">
    <w:name w:val="WW8Num19z0"/>
    <w:rsid w:val="00B61CEF"/>
    <w:rPr>
      <w:rFonts w:ascii="Times New Roman" w:hAnsi="Times New Roman" w:cs="Times New Roman"/>
      <w:lang w:val="en-US"/>
    </w:rPr>
  </w:style>
  <w:style w:type="character" w:customStyle="1" w:styleId="WW8Num21z0">
    <w:name w:val="WW8Num21z0"/>
    <w:rsid w:val="00B61CEF"/>
    <w:rPr>
      <w:rFonts w:ascii="Times New Roman" w:hAnsi="Times New Roman" w:cs="StarSymbol"/>
      <w:sz w:val="18"/>
      <w:szCs w:val="18"/>
    </w:rPr>
  </w:style>
  <w:style w:type="character" w:customStyle="1" w:styleId="WW8Num24z0">
    <w:name w:val="WW8Num24z0"/>
    <w:rsid w:val="00B61CEF"/>
    <w:rPr>
      <w:rFonts w:ascii="Times New Roman" w:eastAsia="Times New Roman" w:hAnsi="Times New Roman" w:cs="Times New Roman"/>
    </w:rPr>
  </w:style>
  <w:style w:type="character" w:customStyle="1" w:styleId="WW8Num24z1">
    <w:name w:val="WW8Num24z1"/>
    <w:rsid w:val="00B61CEF"/>
    <w:rPr>
      <w:rFonts w:ascii="Courier New" w:hAnsi="Courier New"/>
    </w:rPr>
  </w:style>
  <w:style w:type="character" w:customStyle="1" w:styleId="WW8Num24z2">
    <w:name w:val="WW8Num24z2"/>
    <w:rsid w:val="00B61CEF"/>
    <w:rPr>
      <w:rFonts w:ascii="Wingdings" w:hAnsi="Wingdings"/>
    </w:rPr>
  </w:style>
  <w:style w:type="character" w:customStyle="1" w:styleId="WW8Num24z3">
    <w:name w:val="WW8Num24z3"/>
    <w:rsid w:val="00B61CEF"/>
    <w:rPr>
      <w:rFonts w:ascii="Symbol" w:hAnsi="Symbol"/>
    </w:rPr>
  </w:style>
  <w:style w:type="character" w:customStyle="1" w:styleId="WW8Num25z0">
    <w:name w:val="WW8Num25z0"/>
    <w:rsid w:val="00B61CEF"/>
    <w:rPr>
      <w:rFonts w:ascii="Times New Roman" w:hAnsi="Times New Roman"/>
    </w:rPr>
  </w:style>
  <w:style w:type="character" w:customStyle="1" w:styleId="WW8Num27z0">
    <w:name w:val="WW8Num27z0"/>
    <w:rsid w:val="00B61CEF"/>
    <w:rPr>
      <w:rFonts w:ascii="Times New Roman" w:hAnsi="Times New Roman"/>
    </w:rPr>
  </w:style>
  <w:style w:type="character" w:customStyle="1" w:styleId="WW8Num27z1">
    <w:name w:val="WW8Num27z1"/>
    <w:rsid w:val="00B61CEF"/>
    <w:rPr>
      <w:rFonts w:ascii="Courier New" w:hAnsi="Courier New"/>
    </w:rPr>
  </w:style>
  <w:style w:type="character" w:customStyle="1" w:styleId="WW8Num27z2">
    <w:name w:val="WW8Num27z2"/>
    <w:rsid w:val="00B61CEF"/>
    <w:rPr>
      <w:rFonts w:ascii="Wingdings" w:hAnsi="Wingdings"/>
    </w:rPr>
  </w:style>
  <w:style w:type="character" w:customStyle="1" w:styleId="WW8Num27z3">
    <w:name w:val="WW8Num27z3"/>
    <w:rsid w:val="00B61CEF"/>
    <w:rPr>
      <w:rFonts w:ascii="Symbol" w:hAnsi="Symbol"/>
    </w:rPr>
  </w:style>
  <w:style w:type="character" w:customStyle="1" w:styleId="WW8Num39z1">
    <w:name w:val="WW8Num39z1"/>
    <w:rsid w:val="00B61CEF"/>
    <w:rPr>
      <w:rFonts w:ascii="Times New Roman" w:eastAsia="Times New Roman" w:hAnsi="Times New Roman" w:cs="Times New Roman"/>
    </w:rPr>
  </w:style>
  <w:style w:type="character" w:customStyle="1" w:styleId="WW-DefaultParagraphFont">
    <w:name w:val="WW-Default Paragraph Font"/>
    <w:rsid w:val="00B61CEF"/>
  </w:style>
  <w:style w:type="character" w:customStyle="1" w:styleId="EndnoteCharacters">
    <w:name w:val="Endnote Characters"/>
    <w:rsid w:val="00B61CEF"/>
    <w:rPr>
      <w:vertAlign w:val="superscript"/>
    </w:rPr>
  </w:style>
  <w:style w:type="character" w:customStyle="1" w:styleId="WW-EndnoteCharacters">
    <w:name w:val="WW-Endnote Characters"/>
    <w:rsid w:val="00B61CEF"/>
  </w:style>
  <w:style w:type="character" w:customStyle="1" w:styleId="WW-Absatz-Standardschriftart111111111">
    <w:name w:val="WW-Absatz-Standardschriftart111111111"/>
    <w:rsid w:val="00B61CEF"/>
  </w:style>
  <w:style w:type="paragraph" w:customStyle="1" w:styleId="Heading">
    <w:name w:val="Heading"/>
    <w:basedOn w:val="Normal"/>
    <w:next w:val="BodyText"/>
    <w:rsid w:val="00B61CEF"/>
    <w:pPr>
      <w:keepNext/>
      <w:suppressAutoHyphens/>
      <w:spacing w:before="240" w:after="120"/>
      <w:jc w:val="left"/>
    </w:pPr>
    <w:rPr>
      <w:rFonts w:ascii="Arial" w:eastAsia="Lucida Sans Unicode" w:hAnsi="Arial" w:cs="Tahoma"/>
      <w:sz w:val="28"/>
      <w:szCs w:val="28"/>
      <w:lang w:eastAsia="ar-SA"/>
    </w:rPr>
  </w:style>
  <w:style w:type="paragraph" w:customStyle="1" w:styleId="Index">
    <w:name w:val="Index"/>
    <w:basedOn w:val="Normal"/>
    <w:rsid w:val="00B61CEF"/>
    <w:pPr>
      <w:suppressLineNumbers/>
      <w:suppressAutoHyphens/>
      <w:jc w:val="left"/>
    </w:pPr>
    <w:rPr>
      <w:rFonts w:ascii=".VnTime" w:hAnsi=".VnTime" w:cs="Tahoma"/>
      <w:sz w:val="28"/>
      <w:szCs w:val="28"/>
      <w:lang w:eastAsia="ar-SA"/>
    </w:rPr>
  </w:style>
  <w:style w:type="paragraph" w:customStyle="1" w:styleId="CharCharChar1">
    <w:name w:val="Char Char Char1"/>
    <w:basedOn w:val="Normal"/>
    <w:next w:val="Normal"/>
    <w:rsid w:val="00B61CEF"/>
    <w:pPr>
      <w:suppressAutoHyphens/>
      <w:spacing w:before="120" w:after="120" w:line="312" w:lineRule="auto"/>
      <w:jc w:val="left"/>
    </w:pPr>
    <w:rPr>
      <w:rFonts w:ascii=".VnTime" w:eastAsia=".VnTime" w:hAnsi=".VnTime"/>
      <w:sz w:val="28"/>
      <w:szCs w:val="28"/>
      <w:lang w:eastAsia="ar-SA"/>
    </w:rPr>
  </w:style>
  <w:style w:type="paragraph" w:customStyle="1" w:styleId="TableHeading">
    <w:name w:val="Table Heading"/>
    <w:basedOn w:val="TableContents"/>
    <w:rsid w:val="00B61CEF"/>
    <w:pPr>
      <w:jc w:val="center"/>
    </w:pPr>
    <w:rPr>
      <w:rFonts w:ascii=".VnTime" w:hAnsi=".VnTime"/>
      <w:b/>
      <w:bCs/>
      <w:sz w:val="28"/>
      <w:szCs w:val="28"/>
    </w:rPr>
  </w:style>
  <w:style w:type="paragraph" w:customStyle="1" w:styleId="Framecontents">
    <w:name w:val="Frame contents"/>
    <w:basedOn w:val="BodyText"/>
    <w:rsid w:val="00B61CEF"/>
    <w:pPr>
      <w:spacing w:after="120"/>
      <w:ind w:right="0"/>
      <w:jc w:val="left"/>
    </w:pPr>
    <w:rPr>
      <w:rFonts w:ascii=".VnTime" w:hAnsi=".VnTime"/>
      <w:spacing w:val="0"/>
      <w:sz w:val="28"/>
      <w:lang w:eastAsia="ar-SA"/>
    </w:rPr>
  </w:style>
  <w:style w:type="paragraph" w:customStyle="1" w:styleId="DAUDONG">
    <w:name w:val="DAUDONG"/>
    <w:rsid w:val="00B61CEF"/>
    <w:pPr>
      <w:suppressAutoHyphens/>
    </w:pPr>
    <w:rPr>
      <w:rFonts w:ascii="Times New Roman" w:eastAsia="Arial" w:hAnsi="Times New Roman"/>
      <w:sz w:val="24"/>
      <w:lang w:eastAsia="ar-SA"/>
    </w:rPr>
  </w:style>
  <w:style w:type="paragraph" w:customStyle="1" w:styleId="Subtitle1">
    <w:name w:val="Subtitle1"/>
    <w:rsid w:val="00B61CEF"/>
    <w:pPr>
      <w:suppressAutoHyphens/>
      <w:jc w:val="center"/>
    </w:pPr>
    <w:rPr>
      <w:rFonts w:ascii="Times New Roman" w:eastAsia="Arial" w:hAnsi="Times New Roman"/>
      <w:b/>
      <w:sz w:val="28"/>
      <w:lang w:eastAsia="ar-SA"/>
    </w:rPr>
  </w:style>
  <w:style w:type="character" w:customStyle="1" w:styleId="WW-Absatz-Standardschriftart11111111">
    <w:name w:val="WW-Absatz-Standardschriftart11111111"/>
    <w:rsid w:val="00B61CEF"/>
  </w:style>
  <w:style w:type="character" w:customStyle="1" w:styleId="apple-converted-space">
    <w:name w:val="apple-converted-space"/>
    <w:basedOn w:val="DefaultParagraphFont"/>
    <w:rsid w:val="00B61CEF"/>
  </w:style>
  <w:style w:type="paragraph" w:customStyle="1" w:styleId="p0">
    <w:name w:val="p0"/>
    <w:basedOn w:val="Normal"/>
    <w:rsid w:val="00B61CEF"/>
    <w:pPr>
      <w:spacing w:before="100" w:beforeAutospacing="1" w:after="100" w:afterAutospacing="1"/>
      <w:jc w:val="left"/>
    </w:pPr>
    <w:rPr>
      <w:szCs w:val="24"/>
      <w:lang w:val="en-GB" w:eastAsia="en-GB"/>
    </w:rPr>
  </w:style>
  <w:style w:type="character" w:customStyle="1" w:styleId="style13">
    <w:name w:val="style1"/>
    <w:rsid w:val="00B61CEF"/>
  </w:style>
  <w:style w:type="character" w:styleId="Strong">
    <w:name w:val="Strong"/>
    <w:uiPriority w:val="22"/>
    <w:qFormat/>
    <w:rsid w:val="00B61CEF"/>
    <w:rPr>
      <w:b/>
      <w:bCs/>
    </w:rPr>
  </w:style>
  <w:style w:type="paragraph" w:customStyle="1" w:styleId="TableParagraph">
    <w:name w:val="Table Paragraph"/>
    <w:basedOn w:val="Normal"/>
    <w:uiPriority w:val="1"/>
    <w:qFormat/>
    <w:rsid w:val="00B61CEF"/>
    <w:pPr>
      <w:widowControl w:val="0"/>
      <w:autoSpaceDE w:val="0"/>
      <w:autoSpaceDN w:val="0"/>
      <w:ind w:left="107"/>
      <w:jc w:val="left"/>
    </w:pPr>
    <w:rPr>
      <w:rFonts w:ascii="Arial" w:eastAsia="Arial" w:hAnsi="Arial" w:cs="Arial"/>
      <w:sz w:val="22"/>
      <w:szCs w:val="22"/>
      <w:lang w:bidi="en-US"/>
    </w:rPr>
  </w:style>
  <w:style w:type="character" w:customStyle="1" w:styleId="col">
    <w:name w:val="col"/>
    <w:basedOn w:val="DefaultParagraphFont"/>
    <w:rsid w:val="00B61CEF"/>
  </w:style>
  <w:style w:type="character" w:customStyle="1" w:styleId="item-after">
    <w:name w:val="item-after"/>
    <w:basedOn w:val="DefaultParagraphFont"/>
    <w:rsid w:val="00B61CEF"/>
  </w:style>
  <w:style w:type="paragraph" w:customStyle="1" w:styleId="Char">
    <w:name w:val="Char"/>
    <w:basedOn w:val="Normal"/>
    <w:rsid w:val="002A7C19"/>
    <w:pPr>
      <w:spacing w:after="160" w:line="240" w:lineRule="exact"/>
      <w:jc w:val="left"/>
    </w:pPr>
    <w:rPr>
      <w:rFonts w:ascii="Tahoma" w:eastAsia="PMingLiU" w:hAnsi="Tahoma"/>
      <w:sz w:val="20"/>
    </w:rPr>
  </w:style>
  <w:style w:type="paragraph" w:customStyle="1" w:styleId="Char0">
    <w:name w:val="Char"/>
    <w:basedOn w:val="Normal"/>
    <w:rsid w:val="00D67206"/>
    <w:pPr>
      <w:spacing w:after="160" w:line="240" w:lineRule="exact"/>
      <w:jc w:val="left"/>
    </w:pPr>
    <w:rPr>
      <w:rFonts w:ascii="Tahoma" w:eastAsia="PMingLiU" w:hAnsi="Tahoma"/>
      <w:sz w:val="20"/>
    </w:rPr>
  </w:style>
  <w:style w:type="character" w:customStyle="1" w:styleId="nameproduct">
    <w:name w:val="nameproduct"/>
    <w:basedOn w:val="DefaultParagraphFont"/>
    <w:rsid w:val="000E5E9A"/>
  </w:style>
  <w:style w:type="paragraph" w:customStyle="1" w:styleId="nk-description-item">
    <w:name w:val="nk-description-item"/>
    <w:basedOn w:val="Normal"/>
    <w:rsid w:val="000E5E9A"/>
    <w:pPr>
      <w:spacing w:before="100" w:beforeAutospacing="1" w:after="100" w:afterAutospacing="1"/>
      <w:jc w:val="left"/>
    </w:pPr>
    <w:rPr>
      <w:szCs w:val="24"/>
    </w:rPr>
  </w:style>
  <w:style w:type="character" w:customStyle="1" w:styleId="BodyTextChar1">
    <w:name w:val="Body Text Char1"/>
    <w:uiPriority w:val="99"/>
    <w:rsid w:val="00BB1695"/>
    <w:rPr>
      <w:rFonts w:ascii="Times New Roman" w:hAnsi="Times New Roman" w:cs="Times New Roman"/>
      <w:color w:val="181A1C"/>
      <w:sz w:val="26"/>
      <w:szCs w:val="26"/>
      <w:u w:val="none"/>
    </w:rPr>
  </w:style>
  <w:style w:type="paragraph" w:customStyle="1" w:styleId="g6500">
    <w:name w:val="g6500"/>
    <w:basedOn w:val="Normal"/>
    <w:rsid w:val="000B15D9"/>
    <w:pPr>
      <w:spacing w:before="100" w:beforeAutospacing="1" w:after="100" w:afterAutospacing="1"/>
      <w:jc w:val="left"/>
    </w:pPr>
    <w:rPr>
      <w:szCs w:val="24"/>
    </w:rPr>
  </w:style>
  <w:style w:type="paragraph" w:customStyle="1" w:styleId="g6499">
    <w:name w:val="g6499"/>
    <w:basedOn w:val="Normal"/>
    <w:rsid w:val="000B15D9"/>
    <w:pPr>
      <w:spacing w:before="100" w:beforeAutospacing="1" w:after="100" w:afterAutospacing="1"/>
      <w:jc w:val="left"/>
    </w:pPr>
    <w:rPr>
      <w:szCs w:val="24"/>
    </w:rPr>
  </w:style>
  <w:style w:type="paragraph" w:customStyle="1" w:styleId="g21712">
    <w:name w:val="g21712"/>
    <w:basedOn w:val="Normal"/>
    <w:rsid w:val="000B15D9"/>
    <w:pPr>
      <w:spacing w:before="100" w:beforeAutospacing="1" w:after="100" w:afterAutospacing="1"/>
      <w:jc w:val="left"/>
    </w:pPr>
    <w:rPr>
      <w:szCs w:val="24"/>
    </w:rPr>
  </w:style>
  <w:style w:type="paragraph" w:customStyle="1" w:styleId="g21713">
    <w:name w:val="g21713"/>
    <w:basedOn w:val="Normal"/>
    <w:rsid w:val="000B15D9"/>
    <w:pPr>
      <w:spacing w:before="100" w:beforeAutospacing="1" w:after="100" w:afterAutospacing="1"/>
      <w:jc w:val="left"/>
    </w:pPr>
    <w:rPr>
      <w:szCs w:val="24"/>
    </w:rPr>
  </w:style>
  <w:style w:type="paragraph" w:customStyle="1" w:styleId="g21714">
    <w:name w:val="g21714"/>
    <w:basedOn w:val="Normal"/>
    <w:rsid w:val="000B15D9"/>
    <w:pPr>
      <w:spacing w:before="100" w:beforeAutospacing="1" w:after="100" w:afterAutospacing="1"/>
      <w:jc w:val="left"/>
    </w:pPr>
    <w:rPr>
      <w:szCs w:val="24"/>
    </w:rPr>
  </w:style>
  <w:style w:type="paragraph" w:customStyle="1" w:styleId="g6504">
    <w:name w:val="g6504"/>
    <w:basedOn w:val="Normal"/>
    <w:rsid w:val="000B15D9"/>
    <w:pPr>
      <w:spacing w:before="100" w:beforeAutospacing="1" w:after="100" w:afterAutospacing="1"/>
      <w:jc w:val="left"/>
    </w:pPr>
    <w:rPr>
      <w:szCs w:val="24"/>
    </w:rPr>
  </w:style>
  <w:style w:type="paragraph" w:customStyle="1" w:styleId="g6505">
    <w:name w:val="g6505"/>
    <w:basedOn w:val="Normal"/>
    <w:rsid w:val="000B15D9"/>
    <w:pPr>
      <w:spacing w:before="100" w:beforeAutospacing="1" w:after="100" w:afterAutospacing="1"/>
      <w:jc w:val="left"/>
    </w:pPr>
    <w:rPr>
      <w:szCs w:val="24"/>
    </w:rPr>
  </w:style>
  <w:style w:type="character" w:customStyle="1" w:styleId="css-6z2lgz">
    <w:name w:val="css-6z2lgz"/>
    <w:basedOn w:val="DefaultParagraphFont"/>
    <w:rsid w:val="00950EF2"/>
  </w:style>
  <w:style w:type="character" w:customStyle="1" w:styleId="css-tg3p86">
    <w:name w:val="css-tg3p86"/>
    <w:basedOn w:val="DefaultParagraphFont"/>
    <w:rsid w:val="00950EF2"/>
  </w:style>
  <w:style w:type="character" w:customStyle="1" w:styleId="Other">
    <w:name w:val="Other_"/>
    <w:basedOn w:val="DefaultParagraphFont"/>
    <w:link w:val="Other0"/>
    <w:uiPriority w:val="99"/>
    <w:rsid w:val="00623588"/>
    <w:rPr>
      <w:sz w:val="19"/>
      <w:szCs w:val="19"/>
      <w:shd w:val="clear" w:color="auto" w:fill="FFFFFF"/>
    </w:rPr>
  </w:style>
  <w:style w:type="paragraph" w:customStyle="1" w:styleId="Other0">
    <w:name w:val="Other"/>
    <w:basedOn w:val="Normal"/>
    <w:link w:val="Other"/>
    <w:uiPriority w:val="99"/>
    <w:rsid w:val="00623588"/>
    <w:pPr>
      <w:widowControl w:val="0"/>
      <w:shd w:val="clear" w:color="auto" w:fill="FFFFFF"/>
      <w:spacing w:line="257" w:lineRule="auto"/>
      <w:jc w:val="left"/>
    </w:pPr>
    <w:rPr>
      <w:rFonts w:ascii="Calibri" w:eastAsia="MS Mincho" w:hAnsi="Calibri"/>
      <w:sz w:val="19"/>
      <w:szCs w:val="19"/>
    </w:rPr>
  </w:style>
  <w:style w:type="character" w:styleId="PlaceholderText">
    <w:name w:val="Placeholder Text"/>
    <w:basedOn w:val="DefaultParagraphFont"/>
    <w:uiPriority w:val="99"/>
    <w:semiHidden/>
    <w:rsid w:val="00623588"/>
    <w:rPr>
      <w:color w:val="808080"/>
    </w:rPr>
  </w:style>
  <w:style w:type="character" w:customStyle="1" w:styleId="fontstyle01">
    <w:name w:val="fontstyle01"/>
    <w:basedOn w:val="DefaultParagraphFont"/>
    <w:rsid w:val="00623588"/>
    <w:rPr>
      <w:rFonts w:ascii="CIDFont+F2" w:hAnsi="CIDFont+F2" w:hint="default"/>
      <w:b w:val="0"/>
      <w:bCs w:val="0"/>
      <w:i w:val="0"/>
      <w:iCs w:val="0"/>
      <w:color w:val="000000"/>
      <w:sz w:val="22"/>
      <w:szCs w:val="22"/>
    </w:rPr>
  </w:style>
  <w:style w:type="paragraph" w:styleId="PlainText">
    <w:name w:val="Plain Text"/>
    <w:basedOn w:val="Normal"/>
    <w:link w:val="PlainTextChar"/>
    <w:rsid w:val="002B52E8"/>
    <w:pPr>
      <w:jc w:val="left"/>
    </w:pPr>
    <w:rPr>
      <w:rFonts w:ascii="Courier New" w:hAnsi="Courier New"/>
      <w:sz w:val="20"/>
    </w:rPr>
  </w:style>
  <w:style w:type="character" w:customStyle="1" w:styleId="PlainTextChar">
    <w:name w:val="Plain Text Char"/>
    <w:basedOn w:val="DefaultParagraphFont"/>
    <w:link w:val="PlainText"/>
    <w:rsid w:val="002B52E8"/>
    <w:rPr>
      <w:rFonts w:ascii="Courier New" w:eastAsia="Times New Roman" w:hAnsi="Courier New"/>
    </w:rPr>
  </w:style>
  <w:style w:type="paragraph" w:customStyle="1" w:styleId="Style110">
    <w:name w:val="Style11"/>
    <w:basedOn w:val="ListBullet2"/>
    <w:rsid w:val="002B52E8"/>
    <w:pPr>
      <w:tabs>
        <w:tab w:val="clear" w:pos="720"/>
        <w:tab w:val="num" w:pos="1080"/>
      </w:tabs>
      <w:spacing w:before="120"/>
      <w:ind w:left="360" w:firstLine="360"/>
      <w:jc w:val="both"/>
    </w:pPr>
    <w:rPr>
      <w:sz w:val="26"/>
      <w:szCs w:val="26"/>
    </w:rPr>
  </w:style>
  <w:style w:type="paragraph" w:customStyle="1" w:styleId="Style9">
    <w:name w:val="Style9"/>
    <w:basedOn w:val="BlockText"/>
    <w:link w:val="Style9Char"/>
    <w:rsid w:val="002B52E8"/>
    <w:pPr>
      <w:tabs>
        <w:tab w:val="clear" w:pos="1080"/>
      </w:tabs>
      <w:suppressAutoHyphens w:val="0"/>
      <w:spacing w:before="120" w:after="0"/>
      <w:ind w:left="0" w:right="0" w:firstLine="360"/>
    </w:pPr>
    <w:rPr>
      <w:snapToGrid w:val="0"/>
      <w:sz w:val="26"/>
      <w:szCs w:val="26"/>
    </w:rPr>
  </w:style>
  <w:style w:type="paragraph" w:customStyle="1" w:styleId="Style10">
    <w:name w:val="Style10"/>
    <w:basedOn w:val="ListBullet"/>
    <w:rsid w:val="002B52E8"/>
    <w:pPr>
      <w:numPr>
        <w:numId w:val="2"/>
      </w:numPr>
      <w:spacing w:before="120"/>
      <w:jc w:val="both"/>
    </w:pPr>
    <w:rPr>
      <w:rFonts w:cs="Tahoma"/>
      <w:snapToGrid w:val="0"/>
      <w:sz w:val="26"/>
      <w:szCs w:val="26"/>
      <w:lang w:val="en-GB"/>
    </w:rPr>
  </w:style>
  <w:style w:type="character" w:customStyle="1" w:styleId="Style9Char">
    <w:name w:val="Style9 Char"/>
    <w:link w:val="Style9"/>
    <w:rsid w:val="002B52E8"/>
    <w:rPr>
      <w:rFonts w:ascii="Times New Roman" w:eastAsia="Times New Roman" w:hAnsi="Times New Roman"/>
      <w:snapToGrid w:val="0"/>
      <w:sz w:val="26"/>
      <w:szCs w:val="26"/>
    </w:rPr>
  </w:style>
  <w:style w:type="paragraph" w:customStyle="1" w:styleId="Style3">
    <w:name w:val="Style3"/>
    <w:basedOn w:val="Heading3"/>
    <w:rsid w:val="002B52E8"/>
    <w:pPr>
      <w:keepNext/>
      <w:suppressAutoHyphens w:val="0"/>
      <w:spacing w:before="360"/>
      <w:ind w:left="360"/>
      <w:jc w:val="left"/>
    </w:pPr>
    <w:rPr>
      <w:rFonts w:ascii="Arial" w:hAnsi="Arial"/>
      <w:snapToGrid w:val="0"/>
      <w:sz w:val="24"/>
      <w:szCs w:val="24"/>
    </w:rPr>
  </w:style>
  <w:style w:type="paragraph" w:customStyle="1" w:styleId="Style4">
    <w:name w:val="Style4"/>
    <w:basedOn w:val="Heading4"/>
    <w:rsid w:val="002B52E8"/>
    <w:pPr>
      <w:spacing w:before="180" w:after="0"/>
      <w:ind w:left="360" w:right="0" w:firstLine="0"/>
      <w:jc w:val="left"/>
    </w:pPr>
    <w:rPr>
      <w:rFonts w:ascii="Arial" w:hAnsi="Arial"/>
      <w:bCs w:val="0"/>
      <w:snapToGrid w:val="0"/>
      <w:szCs w:val="24"/>
    </w:rPr>
  </w:style>
  <w:style w:type="paragraph" w:customStyle="1" w:styleId="Style5">
    <w:name w:val="Style5"/>
    <w:basedOn w:val="Heading5"/>
    <w:rsid w:val="002B52E8"/>
    <w:pPr>
      <w:spacing w:before="120"/>
      <w:ind w:left="324"/>
      <w:jc w:val="left"/>
    </w:pPr>
    <w:rPr>
      <w:rFonts w:ascii="Tahoma" w:hAnsi="Tahoma"/>
      <w:snapToGrid w:val="0"/>
      <w:sz w:val="22"/>
      <w:szCs w:val="22"/>
      <w:u w:val="none"/>
    </w:rPr>
  </w:style>
  <w:style w:type="paragraph" w:customStyle="1" w:styleId="Style6">
    <w:name w:val="Style6"/>
    <w:basedOn w:val="Heading6"/>
    <w:rsid w:val="002B52E8"/>
    <w:pPr>
      <w:keepNext w:val="0"/>
      <w:keepLines w:val="0"/>
      <w:numPr>
        <w:ilvl w:val="5"/>
      </w:numPr>
      <w:suppressAutoHyphens w:val="0"/>
      <w:spacing w:before="240"/>
      <w:ind w:left="340" w:right="0"/>
      <w:jc w:val="both"/>
    </w:pPr>
    <w:rPr>
      <w:b w:val="0"/>
      <w:snapToGrid w:val="0"/>
      <w:sz w:val="26"/>
      <w:szCs w:val="26"/>
    </w:rPr>
  </w:style>
  <w:style w:type="paragraph" w:customStyle="1" w:styleId="Style7">
    <w:name w:val="Style7"/>
    <w:basedOn w:val="Heading7"/>
    <w:rsid w:val="002B52E8"/>
    <w:pPr>
      <w:keepNext w:val="0"/>
      <w:spacing w:before="240"/>
      <w:ind w:left="1080" w:hanging="360"/>
      <w:jc w:val="left"/>
    </w:pPr>
    <w:rPr>
      <w:b w:val="0"/>
      <w:snapToGrid w:val="0"/>
      <w:sz w:val="26"/>
      <w:szCs w:val="26"/>
    </w:rPr>
  </w:style>
  <w:style w:type="paragraph" w:customStyle="1" w:styleId="Style2">
    <w:name w:val="Style2"/>
    <w:basedOn w:val="Heading2"/>
    <w:link w:val="Style2Char"/>
    <w:rsid w:val="002B52E8"/>
    <w:pPr>
      <w:numPr>
        <w:ilvl w:val="1"/>
      </w:numPr>
      <w:pBdr>
        <w:bottom w:val="none" w:sz="0" w:space="0" w:color="auto"/>
      </w:pBdr>
      <w:suppressAutoHyphens w:val="0"/>
      <w:ind w:left="360"/>
    </w:pPr>
    <w:rPr>
      <w:rFonts w:ascii="Tahoma" w:hAnsi="Tahoma" w:cs="Tahoma"/>
      <w:snapToGrid w:val="0"/>
      <w:szCs w:val="28"/>
    </w:rPr>
  </w:style>
  <w:style w:type="character" w:customStyle="1" w:styleId="Style2Char">
    <w:name w:val="Style2 Char"/>
    <w:link w:val="Style2"/>
    <w:rsid w:val="002B52E8"/>
    <w:rPr>
      <w:rFonts w:ascii="Tahoma" w:eastAsia="Times New Roman" w:hAnsi="Tahoma" w:cs="Tahoma"/>
      <w:b/>
      <w:snapToGrid w:val="0"/>
      <w:sz w:val="28"/>
      <w:szCs w:val="28"/>
    </w:rPr>
  </w:style>
  <w:style w:type="paragraph" w:customStyle="1" w:styleId="bang">
    <w:name w:val="bang"/>
    <w:basedOn w:val="Normal"/>
    <w:rsid w:val="002B52E8"/>
    <w:pPr>
      <w:keepNext/>
      <w:jc w:val="center"/>
    </w:pPr>
    <w:rPr>
      <w:rFonts w:ascii="Tahoma" w:hAnsi="Tahoma"/>
      <w:sz w:val="22"/>
    </w:rPr>
  </w:style>
  <w:style w:type="paragraph" w:customStyle="1" w:styleId="Char1">
    <w:name w:val="Char"/>
    <w:basedOn w:val="Normal"/>
    <w:rsid w:val="002B52E8"/>
    <w:pPr>
      <w:spacing w:after="160" w:line="240" w:lineRule="exact"/>
      <w:jc w:val="left"/>
    </w:pPr>
    <w:rPr>
      <w:rFonts w:ascii="Tahoma" w:eastAsia="PMingLiU" w:hAnsi="Tahoma"/>
      <w:sz w:val="20"/>
    </w:rPr>
  </w:style>
  <w:style w:type="paragraph" w:customStyle="1" w:styleId="00">
    <w:name w:val="0.0"/>
    <w:basedOn w:val="Heading6"/>
    <w:qFormat/>
    <w:rsid w:val="002B52E8"/>
    <w:pPr>
      <w:keepLines w:val="0"/>
      <w:numPr>
        <w:ilvl w:val="1"/>
        <w:numId w:val="3"/>
      </w:numPr>
      <w:suppressAutoHyphens w:val="0"/>
      <w:ind w:right="0"/>
    </w:pPr>
    <w:rPr>
      <w:color w:val="000000"/>
    </w:rPr>
  </w:style>
  <w:style w:type="paragraph" w:customStyle="1" w:styleId="011">
    <w:name w:val="0.1.1"/>
    <w:basedOn w:val="Normal"/>
    <w:qFormat/>
    <w:rsid w:val="002B52E8"/>
    <w:pPr>
      <w:spacing w:before="120" w:after="120" w:line="312" w:lineRule="auto"/>
      <w:jc w:val="left"/>
    </w:pPr>
    <w:rPr>
      <w:b/>
      <w:color w:val="000000"/>
      <w:sz w:val="26"/>
      <w:szCs w:val="26"/>
      <w:lang w:val="x-none" w:eastAsia="x-none"/>
    </w:rPr>
  </w:style>
  <w:style w:type="paragraph" w:customStyle="1" w:styleId="0111">
    <w:name w:val="0.1.1.1"/>
    <w:basedOn w:val="Normal"/>
    <w:link w:val="0111Char"/>
    <w:qFormat/>
    <w:rsid w:val="002B52E8"/>
    <w:pPr>
      <w:numPr>
        <w:ilvl w:val="3"/>
        <w:numId w:val="3"/>
      </w:numPr>
      <w:spacing w:before="120" w:after="120" w:line="312" w:lineRule="auto"/>
      <w:jc w:val="left"/>
    </w:pPr>
    <w:rPr>
      <w:b/>
      <w:color w:val="000000"/>
      <w:sz w:val="26"/>
      <w:szCs w:val="26"/>
      <w:lang w:val="x-none" w:eastAsia="x-none"/>
    </w:rPr>
  </w:style>
  <w:style w:type="character" w:customStyle="1" w:styleId="0111Char">
    <w:name w:val="0.1.1.1 Char"/>
    <w:link w:val="0111"/>
    <w:rsid w:val="002B52E8"/>
    <w:rPr>
      <w:rFonts w:ascii="Times New Roman" w:eastAsia="Times New Roman" w:hAnsi="Times New Roman"/>
      <w:b/>
      <w:color w:val="000000"/>
      <w:sz w:val="26"/>
      <w:szCs w:val="26"/>
      <w:lang w:val="x-none" w:eastAsia="x-none"/>
    </w:rPr>
  </w:style>
  <w:style w:type="paragraph" w:customStyle="1" w:styleId="0">
    <w:name w:val="0."/>
    <w:basedOn w:val="Normal"/>
    <w:qFormat/>
    <w:rsid w:val="002B52E8"/>
    <w:pPr>
      <w:numPr>
        <w:numId w:val="3"/>
      </w:numPr>
      <w:jc w:val="center"/>
    </w:pPr>
    <w:rPr>
      <w:b/>
      <w:sz w:val="28"/>
    </w:rPr>
  </w:style>
  <w:style w:type="character" w:customStyle="1" w:styleId="BlockTextChar">
    <w:name w:val="Block Text Char"/>
    <w:aliases w:val=" Char Char Char Char Char Char Char Char Char Char Char Char Char Char,Char Char Char Char Char Char Char Char Char Char Char Char Char Char Char Char,Char Char Char Char Char Char Char Char Char Char Char Char Char Char Char1,TEXT Char"/>
    <w:link w:val="BlockText"/>
    <w:rsid w:val="002B52E8"/>
    <w:rPr>
      <w:rFonts w:ascii="Times New Roman" w:eastAsia="Times New Roman" w:hAnsi="Times New Roman"/>
      <w:sz w:val="24"/>
    </w:rPr>
  </w:style>
  <w:style w:type="paragraph" w:styleId="HTMLPreformatted">
    <w:name w:val="HTML Preformatted"/>
    <w:basedOn w:val="Normal"/>
    <w:link w:val="HTMLPreformattedChar"/>
    <w:uiPriority w:val="99"/>
    <w:unhideWhenUsed/>
    <w:rsid w:val="002B5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val="vi-VN" w:eastAsia="vi-VN"/>
    </w:rPr>
  </w:style>
  <w:style w:type="character" w:customStyle="1" w:styleId="HTMLPreformattedChar">
    <w:name w:val="HTML Preformatted Char"/>
    <w:basedOn w:val="DefaultParagraphFont"/>
    <w:link w:val="HTMLPreformatted"/>
    <w:uiPriority w:val="99"/>
    <w:rsid w:val="002B52E8"/>
    <w:rPr>
      <w:rFonts w:ascii="Courier New" w:eastAsia="Times New Roman" w:hAnsi="Courier New" w:cs="Courier New"/>
      <w:lang w:val="vi-VN" w:eastAsia="vi-VN"/>
    </w:rPr>
  </w:style>
  <w:style w:type="paragraph" w:customStyle="1" w:styleId="STT6">
    <w:name w:val="STT6"/>
    <w:basedOn w:val="Normal"/>
    <w:autoRedefine/>
    <w:rsid w:val="002B52E8"/>
    <w:pPr>
      <w:widowControl w:val="0"/>
      <w:numPr>
        <w:numId w:val="4"/>
      </w:numPr>
      <w:autoSpaceDE w:val="0"/>
      <w:autoSpaceDN w:val="0"/>
      <w:spacing w:before="60" w:after="60"/>
    </w:pPr>
    <w:rPr>
      <w:rFonts w:ascii="Tahoma" w:hAnsi="Tahoma"/>
      <w:sz w:val="20"/>
    </w:rPr>
  </w:style>
  <w:style w:type="paragraph" w:styleId="BodyTextFirstIndent">
    <w:name w:val="Body Text First Indent"/>
    <w:basedOn w:val="BodyText"/>
    <w:next w:val="Normal"/>
    <w:link w:val="BodyTextFirstIndentChar"/>
    <w:autoRedefine/>
    <w:qFormat/>
    <w:rsid w:val="002B52E8"/>
    <w:pPr>
      <w:tabs>
        <w:tab w:val="num" w:pos="1418"/>
      </w:tabs>
      <w:suppressAutoHyphens w:val="0"/>
      <w:spacing w:before="120" w:after="120"/>
      <w:ind w:left="1418" w:right="0" w:hanging="567"/>
    </w:pPr>
    <w:rPr>
      <w:color w:val="000000"/>
      <w:spacing w:val="0"/>
      <w:sz w:val="26"/>
      <w:szCs w:val="24"/>
      <w:lang w:val="x-none" w:eastAsia="x-none"/>
    </w:rPr>
  </w:style>
  <w:style w:type="character" w:customStyle="1" w:styleId="BodyTextFirstIndentChar">
    <w:name w:val="Body Text First Indent Char"/>
    <w:basedOn w:val="BodyTextChar"/>
    <w:link w:val="BodyTextFirstIndent"/>
    <w:rsid w:val="002B52E8"/>
    <w:rPr>
      <w:rFonts w:ascii="Times New Roman" w:eastAsia="Times New Roman" w:hAnsi="Times New Roman" w:cs="Times New Roman"/>
      <w:color w:val="000000"/>
      <w:spacing w:val="-4"/>
      <w:sz w:val="26"/>
      <w:szCs w:val="24"/>
      <w:lang w:val="x-none" w:eastAsia="x-none"/>
    </w:rPr>
  </w:style>
  <w:style w:type="paragraph" w:styleId="BodyTextFirstIndent2">
    <w:name w:val="Body Text First Indent 2"/>
    <w:basedOn w:val="BodyTextIndent"/>
    <w:link w:val="BodyTextFirstIndent2Char"/>
    <w:autoRedefine/>
    <w:qFormat/>
    <w:rsid w:val="002B52E8"/>
    <w:pPr>
      <w:numPr>
        <w:ilvl w:val="1"/>
        <w:numId w:val="5"/>
      </w:numPr>
      <w:tabs>
        <w:tab w:val="clear" w:pos="1080"/>
      </w:tabs>
      <w:spacing w:before="120" w:after="32"/>
      <w:jc w:val="left"/>
    </w:pPr>
    <w:rPr>
      <w:color w:val="000000"/>
      <w:sz w:val="26"/>
      <w:szCs w:val="24"/>
      <w:lang w:val="x-none" w:eastAsia="x-none"/>
    </w:rPr>
  </w:style>
  <w:style w:type="character" w:customStyle="1" w:styleId="BodyTextFirstIndent2Char">
    <w:name w:val="Body Text First Indent 2 Char"/>
    <w:basedOn w:val="BodyTextIndentChar"/>
    <w:link w:val="BodyTextFirstIndent2"/>
    <w:rsid w:val="002B52E8"/>
    <w:rPr>
      <w:rFonts w:ascii="Times New Roman" w:eastAsia="Times New Roman" w:hAnsi="Times New Roman" w:cs="Times New Roman"/>
      <w:color w:val="000000"/>
      <w:sz w:val="26"/>
      <w:szCs w:val="24"/>
      <w:lang w:val="x-none" w:eastAsia="x-none"/>
    </w:rPr>
  </w:style>
  <w:style w:type="paragraph" w:customStyle="1" w:styleId="hoathi">
    <w:name w:val="hoa thi"/>
    <w:basedOn w:val="BodyText"/>
    <w:autoRedefine/>
    <w:rsid w:val="002B52E8"/>
    <w:pPr>
      <w:numPr>
        <w:numId w:val="6"/>
      </w:numPr>
      <w:tabs>
        <w:tab w:val="left" w:pos="709"/>
      </w:tabs>
      <w:suppressAutoHyphens w:val="0"/>
      <w:spacing w:before="60" w:after="60"/>
      <w:ind w:right="0"/>
    </w:pPr>
    <w:rPr>
      <w:rFonts w:ascii="VNI-Times" w:hAnsi="VNI-Times"/>
      <w:snapToGrid w:val="0"/>
      <w:color w:val="FF0000"/>
      <w:spacing w:val="0"/>
      <w:szCs w:val="24"/>
    </w:rPr>
  </w:style>
  <w:style w:type="paragraph" w:customStyle="1" w:styleId="HOATHI6">
    <w:name w:val="HOATHI6"/>
    <w:basedOn w:val="Normal"/>
    <w:autoRedefine/>
    <w:rsid w:val="002B52E8"/>
    <w:pPr>
      <w:numPr>
        <w:numId w:val="7"/>
      </w:numPr>
      <w:spacing w:before="60"/>
    </w:pPr>
    <w:rPr>
      <w:rFonts w:ascii="VNI-Helve" w:hAnsi="VNI-Helve"/>
      <w:sz w:val="22"/>
    </w:rPr>
  </w:style>
  <w:style w:type="paragraph" w:customStyle="1" w:styleId="STT2">
    <w:name w:val="STT2"/>
    <w:basedOn w:val="Normal"/>
    <w:autoRedefine/>
    <w:rsid w:val="002B52E8"/>
    <w:pPr>
      <w:widowControl w:val="0"/>
      <w:numPr>
        <w:ilvl w:val="1"/>
        <w:numId w:val="8"/>
      </w:numPr>
      <w:autoSpaceDE w:val="0"/>
      <w:autoSpaceDN w:val="0"/>
      <w:spacing w:before="60" w:after="60"/>
      <w:ind w:right="142"/>
    </w:pPr>
    <w:rPr>
      <w:szCs w:val="24"/>
      <w:lang w:val="fr-FR"/>
    </w:rPr>
  </w:style>
  <w:style w:type="paragraph" w:customStyle="1" w:styleId="HOATHI4">
    <w:name w:val="HOATHI4"/>
    <w:basedOn w:val="Normal"/>
    <w:autoRedefine/>
    <w:rsid w:val="002B52E8"/>
    <w:pPr>
      <w:widowControl w:val="0"/>
      <w:numPr>
        <w:numId w:val="9"/>
      </w:numPr>
      <w:tabs>
        <w:tab w:val="clear" w:pos="1440"/>
      </w:tabs>
      <w:autoSpaceDE w:val="0"/>
      <w:autoSpaceDN w:val="0"/>
      <w:spacing w:before="60" w:after="60"/>
      <w:ind w:left="1080"/>
    </w:pPr>
    <w:rPr>
      <w:rFonts w:ascii="Tahoma" w:hAnsi="Tahoma"/>
      <w:sz w:val="20"/>
    </w:rPr>
  </w:style>
  <w:style w:type="paragraph" w:customStyle="1" w:styleId="BodyTextIndent01">
    <w:name w:val="Body Text Indent 01"/>
    <w:basedOn w:val="Normal"/>
    <w:autoRedefine/>
    <w:qFormat/>
    <w:rsid w:val="002B52E8"/>
    <w:pPr>
      <w:tabs>
        <w:tab w:val="num" w:pos="851"/>
      </w:tabs>
      <w:spacing w:before="120" w:after="120"/>
      <w:ind w:left="851" w:hanging="567"/>
    </w:pPr>
    <w:rPr>
      <w:rFonts w:cs=".VnTime"/>
      <w:color w:val="000000"/>
      <w:sz w:val="26"/>
      <w:szCs w:val="24"/>
    </w:rPr>
  </w:style>
  <w:style w:type="paragraph" w:customStyle="1" w:styleId="BodyTextIndent02">
    <w:name w:val="Body Text Indent 02"/>
    <w:basedOn w:val="BodyTextIndent01"/>
    <w:qFormat/>
    <w:rsid w:val="002B52E8"/>
    <w:pPr>
      <w:numPr>
        <w:ilvl w:val="1"/>
      </w:numPr>
      <w:tabs>
        <w:tab w:val="num" w:pos="851"/>
        <w:tab w:val="left" w:pos="1701"/>
      </w:tabs>
      <w:ind w:left="851" w:hanging="567"/>
    </w:pPr>
  </w:style>
  <w:style w:type="paragraph" w:customStyle="1" w:styleId="BodyTextIndent03">
    <w:name w:val="Body Text Indent 03"/>
    <w:basedOn w:val="BodyTextIndent01"/>
    <w:qFormat/>
    <w:rsid w:val="002B52E8"/>
    <w:pPr>
      <w:numPr>
        <w:ilvl w:val="2"/>
      </w:numPr>
      <w:tabs>
        <w:tab w:val="num" w:pos="851"/>
      </w:tabs>
      <w:ind w:left="851" w:hanging="567"/>
    </w:pPr>
  </w:style>
  <w:style w:type="character" w:customStyle="1" w:styleId="highlight">
    <w:name w:val="highlight"/>
    <w:rsid w:val="002B52E8"/>
  </w:style>
  <w:style w:type="character" w:customStyle="1" w:styleId="firstlineindentheadings">
    <w:name w:val="first line indent headings"/>
    <w:rsid w:val="002B52E8"/>
    <w:rPr>
      <w:rFonts w:ascii="Times" w:hAnsi="Times"/>
      <w:b/>
    </w:rPr>
  </w:style>
  <w:style w:type="paragraph" w:customStyle="1" w:styleId="Indent1">
    <w:name w:val="Indent1"/>
    <w:basedOn w:val="Normal"/>
    <w:autoRedefine/>
    <w:rsid w:val="002B52E8"/>
    <w:pPr>
      <w:numPr>
        <w:numId w:val="10"/>
      </w:numPr>
      <w:tabs>
        <w:tab w:val="clear" w:pos="360"/>
        <w:tab w:val="num" w:pos="1620"/>
        <w:tab w:val="left" w:pos="5040"/>
      </w:tabs>
      <w:ind w:left="5040" w:hanging="3906"/>
    </w:pPr>
    <w:rPr>
      <w:rFonts w:ascii="VNI-Times" w:hAnsi="VNI-Times"/>
      <w:snapToGrid w:val="0"/>
    </w:rPr>
  </w:style>
  <w:style w:type="paragraph" w:customStyle="1" w:styleId="StyleHeading2cacdongsokelamadaumucsuindextHeading2M">
    <w:name w:val="Style Heading 2cac dong so ke la madau muc(suindext)Heading 2_M..."/>
    <w:basedOn w:val="Heading2"/>
    <w:rsid w:val="002B52E8"/>
    <w:pPr>
      <w:keepNext/>
      <w:numPr>
        <w:numId w:val="11"/>
      </w:numPr>
      <w:pBdr>
        <w:bottom w:val="none" w:sz="0" w:space="0" w:color="auto"/>
      </w:pBdr>
      <w:suppressAutoHyphens w:val="0"/>
      <w:spacing w:before="120" w:after="100" w:afterAutospacing="1"/>
      <w:jc w:val="left"/>
    </w:pPr>
    <w:rPr>
      <w:rFonts w:ascii="Times New Roman" w:hAnsi="Times New Roman"/>
      <w:bCs/>
      <w:iCs/>
      <w:color w:val="000000"/>
      <w:lang w:val="x-none" w:eastAsia="x-none"/>
    </w:rPr>
  </w:style>
  <w:style w:type="character" w:customStyle="1" w:styleId="ListParagraphChar">
    <w:name w:val="List Paragraph Char"/>
    <w:aliases w:val="Number Bullets Char,Colorful List Accent 1 Char,List Paragraph (numbered (a)) Char,List Paragraph1 Char,Colorful List - Accent 11 Char,Colorful List - Accent 12 Char,Citation List Char,본문(내용) Char,Gạch đầu dòng Char,ko Char"/>
    <w:link w:val="ListParagraph"/>
    <w:uiPriority w:val="34"/>
    <w:rsid w:val="00CA48DD"/>
    <w:rPr>
      <w:rFonts w:ascii="Times New Roman" w:eastAsia="Times New Roman" w:hAnsi="Times New Roman"/>
      <w:sz w:val="24"/>
    </w:rPr>
  </w:style>
  <w:style w:type="character" w:customStyle="1" w:styleId="Heading10">
    <w:name w:val="Heading #1_"/>
    <w:basedOn w:val="DefaultParagraphFont"/>
    <w:link w:val="Heading12"/>
    <w:rsid w:val="00CA48DD"/>
    <w:rPr>
      <w:b/>
      <w:bCs/>
      <w:color w:val="2E2F30"/>
    </w:rPr>
  </w:style>
  <w:style w:type="paragraph" w:customStyle="1" w:styleId="Heading12">
    <w:name w:val="Heading #1"/>
    <w:basedOn w:val="Normal"/>
    <w:link w:val="Heading10"/>
    <w:rsid w:val="00CA48DD"/>
    <w:pPr>
      <w:widowControl w:val="0"/>
      <w:spacing w:after="20"/>
      <w:ind w:firstLine="560"/>
      <w:jc w:val="left"/>
      <w:outlineLvl w:val="0"/>
    </w:pPr>
    <w:rPr>
      <w:rFonts w:ascii="Calibri" w:eastAsia="MS Mincho" w:hAnsi="Calibri"/>
      <w:b/>
      <w:bCs/>
      <w:color w:val="2E2F30"/>
      <w:sz w:val="20"/>
    </w:rPr>
  </w:style>
  <w:style w:type="character" w:customStyle="1" w:styleId="fontstyle0">
    <w:name w:val="fontstyle0"/>
    <w:basedOn w:val="DefaultParagraphFont"/>
    <w:rsid w:val="00571D4A"/>
  </w:style>
  <w:style w:type="character" w:customStyle="1" w:styleId="WW8Num1z0">
    <w:name w:val="WW8Num1z0"/>
    <w:rsid w:val="00AE1B05"/>
    <w:rPr>
      <w:rFonts w:ascii="Tahoma" w:hAnsi="Tahoma"/>
      <w:sz w:val="28"/>
      <w:szCs w:val="28"/>
    </w:rPr>
  </w:style>
  <w:style w:type="character" w:customStyle="1" w:styleId="WW8Num2z0">
    <w:name w:val="WW8Num2z0"/>
    <w:rsid w:val="00AE1B05"/>
    <w:rPr>
      <w:rFonts w:ascii="Tahoma" w:hAnsi="Tahoma"/>
      <w:sz w:val="28"/>
      <w:szCs w:val="28"/>
    </w:rPr>
  </w:style>
  <w:style w:type="character" w:customStyle="1" w:styleId="WW8Num5z0">
    <w:name w:val="WW8Num5z0"/>
    <w:rsid w:val="00AE1B05"/>
    <w:rPr>
      <w:rFonts w:ascii="OpenSymbol" w:hAnsi="OpenSymbol"/>
    </w:rPr>
  </w:style>
  <w:style w:type="character" w:customStyle="1" w:styleId="Absatz-Standardschriftart">
    <w:name w:val="Absatz-Standardschriftart"/>
    <w:rsid w:val="00AE1B05"/>
  </w:style>
  <w:style w:type="character" w:customStyle="1" w:styleId="WW-Absatz-Standardschriftart">
    <w:name w:val="WW-Absatz-Standardschriftart"/>
    <w:rsid w:val="00AE1B05"/>
  </w:style>
  <w:style w:type="character" w:customStyle="1" w:styleId="WW8Num13z0">
    <w:name w:val="WW8Num13z0"/>
    <w:rsid w:val="00AE1B05"/>
    <w:rPr>
      <w:rFonts w:ascii="Wingdings" w:hAnsi="Wingdings"/>
    </w:rPr>
  </w:style>
  <w:style w:type="character" w:customStyle="1" w:styleId="WW8Num16z0">
    <w:name w:val="WW8Num16z0"/>
    <w:rsid w:val="00AE1B05"/>
    <w:rPr>
      <w:rFonts w:ascii="Symbol" w:hAnsi="Symbol"/>
    </w:rPr>
  </w:style>
  <w:style w:type="character" w:customStyle="1" w:styleId="WW8Num17z0">
    <w:name w:val="WW8Num17z0"/>
    <w:rsid w:val="00AE1B05"/>
    <w:rPr>
      <w:rFonts w:ascii="Wingdings" w:hAnsi="Wingdings"/>
    </w:rPr>
  </w:style>
  <w:style w:type="character" w:customStyle="1" w:styleId="WW8Num20z0">
    <w:name w:val="WW8Num20z0"/>
    <w:rsid w:val="00AE1B05"/>
    <w:rPr>
      <w:rFonts w:ascii="Tahoma" w:hAnsi="Tahoma"/>
      <w:sz w:val="28"/>
      <w:szCs w:val="28"/>
    </w:rPr>
  </w:style>
  <w:style w:type="character" w:customStyle="1" w:styleId="WW-Absatz-Standardschriftart1">
    <w:name w:val="WW-Absatz-Standardschriftart1"/>
    <w:rsid w:val="00AE1B05"/>
  </w:style>
  <w:style w:type="character" w:customStyle="1" w:styleId="WW8Num3z1">
    <w:name w:val="WW8Num3z1"/>
    <w:rsid w:val="00AE1B05"/>
    <w:rPr>
      <w:rFonts w:ascii="Courier New" w:hAnsi="Courier New" w:cs="Courier New"/>
    </w:rPr>
  </w:style>
  <w:style w:type="character" w:customStyle="1" w:styleId="WW8Num3z3">
    <w:name w:val="WW8Num3z3"/>
    <w:rsid w:val="00AE1B05"/>
    <w:rPr>
      <w:rFonts w:ascii="Symbol" w:hAnsi="Symbol"/>
    </w:rPr>
  </w:style>
  <w:style w:type="character" w:customStyle="1" w:styleId="WW8Num5z1">
    <w:name w:val="WW8Num5z1"/>
    <w:rsid w:val="00AE1B05"/>
    <w:rPr>
      <w:rFonts w:ascii="Courier New" w:hAnsi="Courier New" w:cs="Courier New"/>
    </w:rPr>
  </w:style>
  <w:style w:type="character" w:customStyle="1" w:styleId="WW8Num5z2">
    <w:name w:val="WW8Num5z2"/>
    <w:rsid w:val="00AE1B05"/>
    <w:rPr>
      <w:rFonts w:ascii="Wingdings" w:hAnsi="Wingdings"/>
    </w:rPr>
  </w:style>
  <w:style w:type="character" w:customStyle="1" w:styleId="WW8Num5z3">
    <w:name w:val="WW8Num5z3"/>
    <w:rsid w:val="00AE1B05"/>
    <w:rPr>
      <w:rFonts w:ascii="Symbol" w:hAnsi="Symbol"/>
    </w:rPr>
  </w:style>
  <w:style w:type="character" w:customStyle="1" w:styleId="WW8Num8z1">
    <w:name w:val="WW8Num8z1"/>
    <w:rsid w:val="00AE1B05"/>
    <w:rPr>
      <w:rFonts w:ascii="Courier New" w:hAnsi="Courier New" w:cs="Courier New"/>
    </w:rPr>
  </w:style>
  <w:style w:type="character" w:customStyle="1" w:styleId="WW8Num8z2">
    <w:name w:val="WW8Num8z2"/>
    <w:rsid w:val="00AE1B05"/>
    <w:rPr>
      <w:rFonts w:ascii="Wingdings" w:hAnsi="Wingdings"/>
    </w:rPr>
  </w:style>
  <w:style w:type="character" w:customStyle="1" w:styleId="WW8Num8z3">
    <w:name w:val="WW8Num8z3"/>
    <w:rsid w:val="00AE1B05"/>
    <w:rPr>
      <w:rFonts w:ascii="Symbol" w:hAnsi="Symbol"/>
    </w:rPr>
  </w:style>
  <w:style w:type="character" w:customStyle="1" w:styleId="WW8Num11z0">
    <w:name w:val="WW8Num11z0"/>
    <w:rsid w:val="00AE1B05"/>
    <w:rPr>
      <w:rFonts w:ascii="Times New Roman" w:eastAsia="Calibri" w:hAnsi="Times New Roman" w:cs="Times New Roman"/>
    </w:rPr>
  </w:style>
  <w:style w:type="character" w:customStyle="1" w:styleId="WW8Num11z1">
    <w:name w:val="WW8Num11z1"/>
    <w:rsid w:val="00AE1B05"/>
    <w:rPr>
      <w:rFonts w:ascii="Courier New" w:hAnsi="Courier New" w:cs="Courier New"/>
    </w:rPr>
  </w:style>
  <w:style w:type="character" w:customStyle="1" w:styleId="WW8Num11z2">
    <w:name w:val="WW8Num11z2"/>
    <w:rsid w:val="00AE1B05"/>
    <w:rPr>
      <w:rFonts w:ascii="Wingdings" w:hAnsi="Wingdings"/>
    </w:rPr>
  </w:style>
  <w:style w:type="character" w:customStyle="1" w:styleId="WW8Num11z3">
    <w:name w:val="WW8Num11z3"/>
    <w:rsid w:val="00AE1B05"/>
    <w:rPr>
      <w:rFonts w:ascii="Symbol" w:hAnsi="Symbol"/>
    </w:rPr>
  </w:style>
  <w:style w:type="character" w:customStyle="1" w:styleId="WW8Num13z1">
    <w:name w:val="WW8Num13z1"/>
    <w:rsid w:val="00AE1B05"/>
    <w:rPr>
      <w:rFonts w:ascii="Courier New" w:hAnsi="Courier New" w:cs="Courier New"/>
    </w:rPr>
  </w:style>
  <w:style w:type="character" w:customStyle="1" w:styleId="WW8Num13z3">
    <w:name w:val="WW8Num13z3"/>
    <w:rsid w:val="00AE1B05"/>
    <w:rPr>
      <w:rFonts w:ascii="Symbol" w:hAnsi="Symbol"/>
    </w:rPr>
  </w:style>
  <w:style w:type="character" w:customStyle="1" w:styleId="WW8Num14z1">
    <w:name w:val="WW8Num14z1"/>
    <w:rsid w:val="00AE1B05"/>
    <w:rPr>
      <w:b/>
    </w:rPr>
  </w:style>
  <w:style w:type="character" w:customStyle="1" w:styleId="WW8Num17z1">
    <w:name w:val="WW8Num17z1"/>
    <w:rsid w:val="00AE1B05"/>
    <w:rPr>
      <w:rFonts w:ascii="Courier New" w:hAnsi="Courier New" w:cs="Courier New"/>
    </w:rPr>
  </w:style>
  <w:style w:type="character" w:customStyle="1" w:styleId="WW8Num17z2">
    <w:name w:val="WW8Num17z2"/>
    <w:rsid w:val="00AE1B05"/>
    <w:rPr>
      <w:rFonts w:ascii="Wingdings" w:hAnsi="Wingdings"/>
    </w:rPr>
  </w:style>
  <w:style w:type="character" w:customStyle="1" w:styleId="WW8Num17z3">
    <w:name w:val="WW8Num17z3"/>
    <w:rsid w:val="00AE1B05"/>
    <w:rPr>
      <w:rFonts w:ascii="Symbol" w:hAnsi="Symbol"/>
    </w:rPr>
  </w:style>
  <w:style w:type="character" w:customStyle="1" w:styleId="WW8Num18z0">
    <w:name w:val="WW8Num18z0"/>
    <w:rsid w:val="00AE1B05"/>
    <w:rPr>
      <w:rFonts w:ascii="Symbol" w:hAnsi="Symbol"/>
    </w:rPr>
  </w:style>
  <w:style w:type="character" w:customStyle="1" w:styleId="WW8Num18z1">
    <w:name w:val="WW8Num18z1"/>
    <w:rsid w:val="00AE1B05"/>
    <w:rPr>
      <w:rFonts w:ascii="Courier New" w:hAnsi="Courier New" w:cs="Courier New"/>
    </w:rPr>
  </w:style>
  <w:style w:type="character" w:customStyle="1" w:styleId="WW8Num18z2">
    <w:name w:val="WW8Num18z2"/>
    <w:rsid w:val="00AE1B05"/>
    <w:rPr>
      <w:rFonts w:ascii="Wingdings" w:hAnsi="Wingdings"/>
    </w:rPr>
  </w:style>
  <w:style w:type="character" w:customStyle="1" w:styleId="WW8Num21z1">
    <w:name w:val="WW8Num21z1"/>
    <w:rsid w:val="00AE1B05"/>
    <w:rPr>
      <w:rFonts w:ascii="Courier New" w:hAnsi="Courier New" w:cs="Courier New"/>
    </w:rPr>
  </w:style>
  <w:style w:type="character" w:customStyle="1" w:styleId="WW8Num21z2">
    <w:name w:val="WW8Num21z2"/>
    <w:rsid w:val="00AE1B05"/>
    <w:rPr>
      <w:rFonts w:ascii="Wingdings" w:hAnsi="Wingdings"/>
    </w:rPr>
  </w:style>
  <w:style w:type="character" w:customStyle="1" w:styleId="WW8Num22z0">
    <w:name w:val="WW8Num22z0"/>
    <w:rsid w:val="00AE1B05"/>
    <w:rPr>
      <w:rFonts w:ascii="Wingdings" w:hAnsi="Wingdings"/>
    </w:rPr>
  </w:style>
  <w:style w:type="character" w:customStyle="1" w:styleId="WW8Num22z1">
    <w:name w:val="WW8Num22z1"/>
    <w:rsid w:val="00AE1B05"/>
    <w:rPr>
      <w:rFonts w:ascii="Courier New" w:hAnsi="Courier New" w:cs="Courier New"/>
    </w:rPr>
  </w:style>
  <w:style w:type="character" w:customStyle="1" w:styleId="WW8Num22z3">
    <w:name w:val="WW8Num22z3"/>
    <w:rsid w:val="00AE1B05"/>
    <w:rPr>
      <w:rFonts w:ascii="Symbol" w:hAnsi="Symbol"/>
    </w:rPr>
  </w:style>
  <w:style w:type="character" w:customStyle="1" w:styleId="WW8Num23z0">
    <w:name w:val="WW8Num23z0"/>
    <w:rsid w:val="00AE1B05"/>
    <w:rPr>
      <w:rFonts w:ascii="Wingdings" w:hAnsi="Wingdings"/>
    </w:rPr>
  </w:style>
  <w:style w:type="character" w:customStyle="1" w:styleId="WW8Num23z1">
    <w:name w:val="WW8Num23z1"/>
    <w:rsid w:val="00AE1B05"/>
    <w:rPr>
      <w:rFonts w:ascii="Courier New" w:hAnsi="Courier New" w:cs="Courier New"/>
    </w:rPr>
  </w:style>
  <w:style w:type="character" w:customStyle="1" w:styleId="WW8Num23z3">
    <w:name w:val="WW8Num23z3"/>
    <w:rsid w:val="00AE1B05"/>
    <w:rPr>
      <w:rFonts w:ascii="Symbol" w:hAnsi="Symbol"/>
    </w:rPr>
  </w:style>
  <w:style w:type="character" w:customStyle="1" w:styleId="WW8Num26z1">
    <w:name w:val="WW8Num26z1"/>
    <w:rsid w:val="00AE1B05"/>
    <w:rPr>
      <w:rFonts w:ascii="Courier New" w:hAnsi="Courier New" w:cs="Courier New"/>
    </w:rPr>
  </w:style>
  <w:style w:type="character" w:customStyle="1" w:styleId="WW8Num26z2">
    <w:name w:val="WW8Num26z2"/>
    <w:rsid w:val="00AE1B05"/>
    <w:rPr>
      <w:rFonts w:ascii="Wingdings" w:hAnsi="Wingdings"/>
    </w:rPr>
  </w:style>
  <w:style w:type="character" w:customStyle="1" w:styleId="WW8Num26z3">
    <w:name w:val="WW8Num26z3"/>
    <w:rsid w:val="00AE1B05"/>
    <w:rPr>
      <w:rFonts w:ascii="Symbol" w:hAnsi="Symbol"/>
    </w:rPr>
  </w:style>
  <w:style w:type="character" w:customStyle="1" w:styleId="WW8Num30z0">
    <w:name w:val="WW8Num30z0"/>
    <w:rsid w:val="00AE1B05"/>
    <w:rPr>
      <w:rFonts w:ascii="Symbol" w:hAnsi="Symbol"/>
    </w:rPr>
  </w:style>
  <w:style w:type="character" w:customStyle="1" w:styleId="WW8Num30z1">
    <w:name w:val="WW8Num30z1"/>
    <w:rsid w:val="00AE1B05"/>
    <w:rPr>
      <w:rFonts w:ascii="Courier New" w:hAnsi="Courier New" w:cs="Courier New"/>
    </w:rPr>
  </w:style>
  <w:style w:type="character" w:customStyle="1" w:styleId="WW8Num30z2">
    <w:name w:val="WW8Num30z2"/>
    <w:rsid w:val="00AE1B05"/>
    <w:rPr>
      <w:rFonts w:ascii="Wingdings" w:hAnsi="Wingdings"/>
    </w:rPr>
  </w:style>
  <w:style w:type="character" w:customStyle="1" w:styleId="WW8Num33z1">
    <w:name w:val="WW8Num33z1"/>
    <w:rsid w:val="00AE1B05"/>
    <w:rPr>
      <w:rFonts w:ascii="Courier New" w:hAnsi="Courier New" w:cs="Courier New"/>
    </w:rPr>
  </w:style>
  <w:style w:type="character" w:customStyle="1" w:styleId="WW8Num33z2">
    <w:name w:val="WW8Num33z2"/>
    <w:rsid w:val="00AE1B05"/>
    <w:rPr>
      <w:rFonts w:ascii="Wingdings" w:hAnsi="Wingdings"/>
    </w:rPr>
  </w:style>
  <w:style w:type="character" w:customStyle="1" w:styleId="WW8Num33z3">
    <w:name w:val="WW8Num33z3"/>
    <w:rsid w:val="00AE1B05"/>
    <w:rPr>
      <w:rFonts w:ascii="Symbol" w:hAnsi="Symbol"/>
    </w:rPr>
  </w:style>
  <w:style w:type="character" w:customStyle="1" w:styleId="WW8Num34z2">
    <w:name w:val="WW8Num34z2"/>
    <w:rsid w:val="00AE1B05"/>
    <w:rPr>
      <w:b/>
    </w:rPr>
  </w:style>
  <w:style w:type="character" w:customStyle="1" w:styleId="WW8Num35z0">
    <w:name w:val="WW8Num35z0"/>
    <w:rsid w:val="00AE1B05"/>
    <w:rPr>
      <w:rFonts w:ascii="Tahoma" w:hAnsi="Tahoma"/>
      <w:sz w:val="28"/>
      <w:szCs w:val="28"/>
    </w:rPr>
  </w:style>
  <w:style w:type="character" w:customStyle="1" w:styleId="WW8Num36z1">
    <w:name w:val="WW8Num36z1"/>
    <w:rsid w:val="00AE1B05"/>
    <w:rPr>
      <w:rFonts w:ascii="Symbol" w:hAnsi="Symbol"/>
      <w:color w:val="auto"/>
    </w:rPr>
  </w:style>
  <w:style w:type="character" w:customStyle="1" w:styleId="WW8Num37z0">
    <w:name w:val="WW8Num37z0"/>
    <w:rsid w:val="00AE1B05"/>
    <w:rPr>
      <w:rFonts w:ascii="Symbol" w:hAnsi="Symbol"/>
    </w:rPr>
  </w:style>
  <w:style w:type="character" w:customStyle="1" w:styleId="WW8Num37z1">
    <w:name w:val="WW8Num37z1"/>
    <w:rsid w:val="00AE1B05"/>
    <w:rPr>
      <w:rFonts w:ascii="Courier New" w:hAnsi="Courier New" w:cs="Courier New"/>
    </w:rPr>
  </w:style>
  <w:style w:type="character" w:customStyle="1" w:styleId="WW8Num37z2">
    <w:name w:val="WW8Num37z2"/>
    <w:rsid w:val="00AE1B05"/>
    <w:rPr>
      <w:rFonts w:ascii="Wingdings" w:hAnsi="Wingdings"/>
    </w:rPr>
  </w:style>
  <w:style w:type="character" w:customStyle="1" w:styleId="WW8Num41z0">
    <w:name w:val="WW8Num41z0"/>
    <w:rsid w:val="00AE1B05"/>
    <w:rPr>
      <w:rFonts w:ascii="Symbol" w:hAnsi="Symbol"/>
    </w:rPr>
  </w:style>
  <w:style w:type="character" w:customStyle="1" w:styleId="WW8Num41z2">
    <w:name w:val="WW8Num41z2"/>
    <w:rsid w:val="00AE1B05"/>
    <w:rPr>
      <w:rFonts w:ascii="Wingdings" w:hAnsi="Wingdings"/>
    </w:rPr>
  </w:style>
  <w:style w:type="character" w:customStyle="1" w:styleId="WW8Num41z4">
    <w:name w:val="WW8Num41z4"/>
    <w:rsid w:val="00AE1B05"/>
    <w:rPr>
      <w:rFonts w:ascii="Courier New" w:hAnsi="Courier New" w:cs="Courier New"/>
    </w:rPr>
  </w:style>
  <w:style w:type="character" w:customStyle="1" w:styleId="CharChar1">
    <w:name w:val="Char Char1"/>
    <w:rsid w:val="00AE1B05"/>
    <w:rPr>
      <w:rFonts w:ascii="VNI-Times" w:hAnsi="VNI-Times"/>
      <w:b/>
      <w:sz w:val="26"/>
      <w:szCs w:val="24"/>
      <w:lang w:val="en-US" w:eastAsia="ar-SA" w:bidi="ar-SA"/>
    </w:rPr>
  </w:style>
  <w:style w:type="character" w:customStyle="1" w:styleId="CharChar">
    <w:name w:val="Char Char"/>
    <w:rsid w:val="00AE1B05"/>
    <w:rPr>
      <w:rFonts w:ascii="VNI-Times" w:hAnsi="VNI-Times"/>
      <w:b/>
      <w:sz w:val="26"/>
      <w:szCs w:val="24"/>
      <w:lang w:val="en-US" w:eastAsia="ar-SA" w:bidi="ar-SA"/>
    </w:rPr>
  </w:style>
  <w:style w:type="character" w:customStyle="1" w:styleId="NumberingSymbols">
    <w:name w:val="Numbering Symbols"/>
    <w:rsid w:val="00AE1B05"/>
  </w:style>
  <w:style w:type="character" w:customStyle="1" w:styleId="Bullets">
    <w:name w:val="Bullets"/>
    <w:rsid w:val="00AE1B05"/>
    <w:rPr>
      <w:rFonts w:ascii="OpenSymbol" w:eastAsia="OpenSymbol" w:hAnsi="OpenSymbol" w:cs="OpenSymbol"/>
    </w:rPr>
  </w:style>
  <w:style w:type="paragraph" w:customStyle="1" w:styleId="Style13ptJustified">
    <w:name w:val="Style 13 pt Justified"/>
    <w:basedOn w:val="Normal"/>
    <w:rsid w:val="00AE1B05"/>
    <w:pPr>
      <w:spacing w:before="60" w:after="60"/>
    </w:pPr>
    <w:rPr>
      <w:sz w:val="26"/>
      <w:lang w:eastAsia="ar-SA"/>
    </w:rPr>
  </w:style>
  <w:style w:type="paragraph" w:customStyle="1" w:styleId="StyleHeading2Left0Firstline0">
    <w:name w:val="Style Heading 2 + Left:  0&quot; First line:  0&quot;"/>
    <w:basedOn w:val="Heading2"/>
    <w:next w:val="ListNumber2"/>
    <w:rsid w:val="00AE1B05"/>
    <w:pPr>
      <w:keepNext/>
      <w:numPr>
        <w:ilvl w:val="1"/>
        <w:numId w:val="12"/>
      </w:numPr>
      <w:pBdr>
        <w:bottom w:val="none" w:sz="0" w:space="0" w:color="auto"/>
      </w:pBdr>
      <w:suppressAutoHyphens w:val="0"/>
      <w:spacing w:before="240" w:after="120"/>
      <w:jc w:val="left"/>
    </w:pPr>
    <w:rPr>
      <w:rFonts w:ascii="Arial" w:hAnsi="Arial"/>
      <w:bCs/>
      <w:sz w:val="24"/>
      <w:lang w:eastAsia="ar-SA"/>
    </w:rPr>
  </w:style>
  <w:style w:type="paragraph" w:customStyle="1" w:styleId="StyleHeading1LinespacingExactly16pt">
    <w:name w:val="Style Heading 1 + Line spacing:  Exactly 16 pt"/>
    <w:basedOn w:val="Heading1"/>
    <w:rsid w:val="00AE1B05"/>
    <w:pPr>
      <w:keepNext/>
      <w:numPr>
        <w:numId w:val="13"/>
      </w:numPr>
      <w:suppressAutoHyphens w:val="0"/>
      <w:spacing w:before="240" w:after="60" w:line="320" w:lineRule="exact"/>
    </w:pPr>
    <w:rPr>
      <w:rFonts w:ascii="Tahoma" w:hAnsi="Tahoma"/>
      <w:bCs/>
      <w:smallCaps w:val="0"/>
      <w:kern w:val="1"/>
      <w:sz w:val="28"/>
      <w:lang w:eastAsia="ar-SA"/>
    </w:rPr>
  </w:style>
  <w:style w:type="paragraph" w:customStyle="1" w:styleId="Bodytextheading1">
    <w:name w:val="Body text heading 1"/>
    <w:basedOn w:val="Normal"/>
    <w:rsid w:val="00AE1B05"/>
    <w:pPr>
      <w:tabs>
        <w:tab w:val="left" w:pos="357"/>
        <w:tab w:val="left" w:pos="720"/>
      </w:tabs>
      <w:overflowPunct w:val="0"/>
      <w:autoSpaceDE w:val="0"/>
      <w:spacing w:before="120" w:after="120"/>
      <w:ind w:right="40"/>
      <w:jc w:val="center"/>
      <w:textAlignment w:val="baseline"/>
    </w:pPr>
    <w:rPr>
      <w:rFonts w:ascii="VNI-Times" w:hAnsi="VNI-Times"/>
      <w:lang w:eastAsia="ar-SA"/>
    </w:rPr>
  </w:style>
  <w:style w:type="paragraph" w:customStyle="1" w:styleId="ISOBodyText1">
    <w:name w:val="ISO Body Text 1"/>
    <w:basedOn w:val="Normal"/>
    <w:rsid w:val="00AE1B05"/>
    <w:pPr>
      <w:overflowPunct w:val="0"/>
      <w:autoSpaceDE w:val="0"/>
      <w:spacing w:before="120" w:after="120"/>
      <w:textAlignment w:val="baseline"/>
    </w:pPr>
    <w:rPr>
      <w:szCs w:val="24"/>
      <w:lang w:eastAsia="ar-SA"/>
    </w:rPr>
  </w:style>
  <w:style w:type="paragraph" w:customStyle="1" w:styleId="ISOHeading1">
    <w:name w:val="ISO Heading 1"/>
    <w:basedOn w:val="Normal"/>
    <w:rsid w:val="00AE1B05"/>
    <w:pPr>
      <w:overflowPunct w:val="0"/>
      <w:autoSpaceDE w:val="0"/>
      <w:spacing w:before="240" w:after="120"/>
      <w:jc w:val="left"/>
      <w:textAlignment w:val="baseline"/>
    </w:pPr>
    <w:rPr>
      <w:b/>
      <w:bCs/>
      <w:szCs w:val="24"/>
      <w:lang w:eastAsia="ar-SA"/>
    </w:rPr>
  </w:style>
  <w:style w:type="paragraph" w:customStyle="1" w:styleId="Bodytextbullet">
    <w:name w:val="Body text bullet"/>
    <w:basedOn w:val="Normal"/>
    <w:rsid w:val="00AE1B05"/>
    <w:pPr>
      <w:tabs>
        <w:tab w:val="left" w:pos="357"/>
        <w:tab w:val="left" w:pos="720"/>
        <w:tab w:val="left" w:pos="1077"/>
      </w:tabs>
      <w:overflowPunct w:val="0"/>
      <w:autoSpaceDE w:val="0"/>
      <w:spacing w:before="60" w:after="60"/>
      <w:ind w:left="1071" w:right="40" w:hanging="357"/>
      <w:jc w:val="left"/>
      <w:textAlignment w:val="baseline"/>
    </w:pPr>
    <w:rPr>
      <w:sz w:val="26"/>
      <w:szCs w:val="26"/>
      <w:lang w:eastAsia="ar-SA"/>
    </w:rPr>
  </w:style>
  <w:style w:type="paragraph" w:customStyle="1" w:styleId="Bodytextheading2Justified">
    <w:name w:val="Body text heading 2 + Justified"/>
    <w:basedOn w:val="Normal"/>
    <w:rsid w:val="00AE1B05"/>
    <w:pPr>
      <w:tabs>
        <w:tab w:val="left" w:pos="794"/>
      </w:tabs>
      <w:overflowPunct w:val="0"/>
      <w:autoSpaceDE w:val="0"/>
      <w:spacing w:before="120" w:after="120"/>
      <w:ind w:left="357" w:hanging="357"/>
      <w:textAlignment w:val="baseline"/>
    </w:pPr>
    <w:rPr>
      <w:sz w:val="26"/>
      <w:szCs w:val="26"/>
      <w:lang w:eastAsia="ar-SA"/>
    </w:rPr>
  </w:style>
  <w:style w:type="paragraph" w:customStyle="1" w:styleId="Bodytextheading3">
    <w:name w:val="Body text heading 3"/>
    <w:basedOn w:val="Normal"/>
    <w:next w:val="Normal"/>
    <w:rsid w:val="00AE1B05"/>
    <w:pPr>
      <w:tabs>
        <w:tab w:val="left" w:pos="357"/>
        <w:tab w:val="left" w:pos="1225"/>
      </w:tabs>
      <w:overflowPunct w:val="0"/>
      <w:autoSpaceDE w:val="0"/>
      <w:spacing w:before="60" w:after="60"/>
      <w:ind w:left="1077" w:hanging="357"/>
      <w:textAlignment w:val="baseline"/>
    </w:pPr>
    <w:rPr>
      <w:sz w:val="26"/>
      <w:szCs w:val="26"/>
      <w:lang w:eastAsia="ar-SA"/>
    </w:rPr>
  </w:style>
  <w:style w:type="paragraph" w:customStyle="1" w:styleId="ISOHeading2">
    <w:name w:val="ISO Heading 2"/>
    <w:basedOn w:val="Normal"/>
    <w:rsid w:val="00AE1B05"/>
    <w:pPr>
      <w:tabs>
        <w:tab w:val="left" w:pos="1782"/>
      </w:tabs>
      <w:overflowPunct w:val="0"/>
      <w:autoSpaceDE w:val="0"/>
      <w:spacing w:before="120" w:after="120"/>
      <w:ind w:left="1782" w:hanging="720"/>
      <w:jc w:val="left"/>
      <w:textAlignment w:val="baseline"/>
    </w:pPr>
    <w:rPr>
      <w:rFonts w:ascii="VNI-Times" w:hAnsi="VNI-Times"/>
      <w:b/>
      <w:lang w:eastAsia="ar-SA"/>
    </w:rPr>
  </w:style>
  <w:style w:type="paragraph" w:customStyle="1" w:styleId="ISOBodyText3">
    <w:name w:val="ISO Body Text 3"/>
    <w:basedOn w:val="Normal"/>
    <w:rsid w:val="00AE1B05"/>
    <w:pPr>
      <w:overflowPunct w:val="0"/>
      <w:autoSpaceDE w:val="0"/>
      <w:spacing w:before="120" w:after="120"/>
      <w:ind w:left="1440"/>
      <w:textAlignment w:val="baseline"/>
    </w:pPr>
    <w:rPr>
      <w:rFonts w:ascii="VNI-Times" w:hAnsi="VNI-Times"/>
      <w:lang w:eastAsia="ar-SA"/>
    </w:rPr>
  </w:style>
  <w:style w:type="paragraph" w:customStyle="1" w:styleId="Heading11">
    <w:name w:val="Heading 11"/>
    <w:basedOn w:val="Normal"/>
    <w:next w:val="Normal"/>
    <w:rsid w:val="00AE1B05"/>
    <w:pPr>
      <w:keepNext/>
      <w:numPr>
        <w:numId w:val="24"/>
      </w:numPr>
      <w:tabs>
        <w:tab w:val="clear" w:pos="1418"/>
        <w:tab w:val="num" w:pos="936"/>
      </w:tabs>
      <w:ind w:left="792" w:firstLine="144"/>
      <w:jc w:val="center"/>
      <w:outlineLvl w:val="0"/>
    </w:pPr>
    <w:rPr>
      <w:b/>
      <w:bCs/>
      <w:szCs w:val="24"/>
      <w:lang w:eastAsia="ar-SA"/>
    </w:rPr>
  </w:style>
  <w:style w:type="paragraph" w:customStyle="1" w:styleId="Heading21">
    <w:name w:val="Heading 21"/>
    <w:basedOn w:val="Normal"/>
    <w:next w:val="Normal"/>
    <w:rsid w:val="00AE1B05"/>
    <w:pPr>
      <w:keepNext/>
      <w:tabs>
        <w:tab w:val="num" w:pos="936"/>
      </w:tabs>
      <w:ind w:left="792" w:firstLine="144"/>
      <w:jc w:val="center"/>
    </w:pPr>
    <w:rPr>
      <w:szCs w:val="24"/>
      <w:u w:val="single"/>
      <w:lang w:eastAsia="ar-SA"/>
    </w:rPr>
  </w:style>
  <w:style w:type="paragraph" w:customStyle="1" w:styleId="Heading81">
    <w:name w:val="Heading 81"/>
    <w:basedOn w:val="Normal"/>
    <w:next w:val="Normal"/>
    <w:rsid w:val="00AE1B05"/>
    <w:pPr>
      <w:keepNext/>
      <w:tabs>
        <w:tab w:val="num" w:pos="2880"/>
      </w:tabs>
      <w:spacing w:before="100" w:after="100"/>
      <w:ind w:left="360"/>
      <w:jc w:val="left"/>
      <w:outlineLvl w:val="7"/>
    </w:pPr>
    <w:rPr>
      <w:b/>
      <w:bCs/>
      <w:sz w:val="26"/>
      <w:szCs w:val="26"/>
      <w:lang w:eastAsia="ar-SA"/>
    </w:rPr>
  </w:style>
  <w:style w:type="paragraph" w:customStyle="1" w:styleId="Heading91">
    <w:name w:val="Heading 91"/>
    <w:basedOn w:val="Normal"/>
    <w:next w:val="Normal"/>
    <w:rsid w:val="00AE1B05"/>
    <w:pPr>
      <w:keepNext/>
      <w:numPr>
        <w:ilvl w:val="8"/>
        <w:numId w:val="12"/>
      </w:numPr>
      <w:spacing w:before="100" w:after="100"/>
      <w:outlineLvl w:val="8"/>
    </w:pPr>
    <w:rPr>
      <w:b/>
      <w:bCs/>
      <w:sz w:val="26"/>
      <w:szCs w:val="26"/>
      <w:lang w:eastAsia="ar-SA"/>
    </w:rPr>
  </w:style>
  <w:style w:type="paragraph" w:customStyle="1" w:styleId="CharChar2">
    <w:name w:val="Char Char2"/>
    <w:basedOn w:val="Normal"/>
    <w:rsid w:val="00AE1B05"/>
    <w:pPr>
      <w:spacing w:after="160" w:line="240" w:lineRule="exact"/>
      <w:jc w:val="left"/>
    </w:pPr>
    <w:rPr>
      <w:rFonts w:ascii="Tahoma" w:eastAsia="PMingLiU" w:hAnsi="Tahoma"/>
      <w:sz w:val="20"/>
    </w:rPr>
  </w:style>
  <w:style w:type="character" w:customStyle="1" w:styleId="Style1Char">
    <w:name w:val="Style1 Char"/>
    <w:link w:val="Style1"/>
    <w:locked/>
    <w:rsid w:val="00AE1B05"/>
    <w:rPr>
      <w:rFonts w:ascii=".VnTime" w:eastAsia="Times New Roman" w:hAnsi=".VnTime"/>
      <w:sz w:val="26"/>
    </w:rPr>
  </w:style>
  <w:style w:type="paragraph" w:customStyle="1" w:styleId="IEC">
    <w:name w:val="IEC"/>
    <w:basedOn w:val="Normal"/>
    <w:rsid w:val="00AE1B05"/>
    <w:pPr>
      <w:numPr>
        <w:numId w:val="15"/>
      </w:numPr>
      <w:tabs>
        <w:tab w:val="left" w:pos="284"/>
        <w:tab w:val="left" w:pos="1418"/>
      </w:tabs>
      <w:ind w:left="1418" w:hanging="1418"/>
    </w:pPr>
    <w:rPr>
      <w:rFonts w:ascii="Arial" w:hAnsi="Arial" w:cs="Arial"/>
      <w:szCs w:val="24"/>
    </w:rPr>
  </w:style>
  <w:style w:type="paragraph" w:customStyle="1" w:styleId="HOATHI1">
    <w:name w:val="HOATHI1"/>
    <w:basedOn w:val="ListBullet"/>
    <w:autoRedefine/>
    <w:rsid w:val="00AE1B05"/>
    <w:pPr>
      <w:numPr>
        <w:numId w:val="16"/>
      </w:numPr>
      <w:tabs>
        <w:tab w:val="num" w:pos="1560"/>
      </w:tabs>
      <w:spacing w:before="60" w:after="120"/>
      <w:ind w:left="1560" w:hanging="426"/>
    </w:pPr>
    <w:rPr>
      <w:rFonts w:ascii="Arial" w:hAnsi="Arial" w:cs="Arial"/>
      <w:sz w:val="22"/>
      <w:szCs w:val="22"/>
      <w:lang w:val="en-GB"/>
    </w:rPr>
  </w:style>
  <w:style w:type="paragraph" w:customStyle="1" w:styleId="HOATHI10">
    <w:name w:val="HOATHI10"/>
    <w:basedOn w:val="Normal"/>
    <w:autoRedefine/>
    <w:rsid w:val="00AE1B05"/>
    <w:pPr>
      <w:numPr>
        <w:numId w:val="14"/>
      </w:numPr>
      <w:tabs>
        <w:tab w:val="left" w:pos="567"/>
      </w:tabs>
      <w:spacing w:before="60" w:after="60"/>
      <w:ind w:left="397" w:hanging="397"/>
    </w:pPr>
    <w:rPr>
      <w:rFonts w:ascii="Arial" w:hAnsi="Arial" w:cs="Arial"/>
      <w:szCs w:val="24"/>
      <w:lang w:val="en-GB"/>
    </w:rPr>
  </w:style>
  <w:style w:type="paragraph" w:customStyle="1" w:styleId="DAMDD">
    <w:name w:val="DAMDD"/>
    <w:autoRedefine/>
    <w:rsid w:val="00AE1B05"/>
    <w:pPr>
      <w:tabs>
        <w:tab w:val="left" w:pos="567"/>
      </w:tabs>
      <w:spacing w:before="220"/>
      <w:ind w:left="567" w:hanging="567"/>
      <w:jc w:val="both"/>
    </w:pPr>
    <w:rPr>
      <w:rFonts w:ascii="Times New Roman" w:eastAsia="Times New Roman" w:hAnsi="Times New Roman"/>
      <w:b/>
      <w:bCs/>
      <w:noProof/>
      <w:sz w:val="28"/>
      <w:szCs w:val="28"/>
    </w:rPr>
  </w:style>
  <w:style w:type="paragraph" w:customStyle="1" w:styleId="Bullet0">
    <w:name w:val="Bullet"/>
    <w:basedOn w:val="Normal"/>
    <w:rsid w:val="00AE1B05"/>
    <w:pPr>
      <w:numPr>
        <w:numId w:val="17"/>
      </w:numPr>
      <w:spacing w:before="60" w:after="60" w:line="288" w:lineRule="atLeast"/>
    </w:pPr>
    <w:rPr>
      <w:sz w:val="22"/>
      <w:szCs w:val="22"/>
      <w:lang w:val="en-GB"/>
    </w:rPr>
  </w:style>
  <w:style w:type="paragraph" w:customStyle="1" w:styleId="HOATHI0">
    <w:name w:val="HOATHI"/>
    <w:basedOn w:val="Normal"/>
    <w:rsid w:val="00AE1B05"/>
    <w:pPr>
      <w:numPr>
        <w:numId w:val="19"/>
      </w:numPr>
      <w:tabs>
        <w:tab w:val="num" w:pos="360"/>
      </w:tabs>
      <w:ind w:left="360" w:hanging="360"/>
    </w:pPr>
    <w:rPr>
      <w:rFonts w:ascii="Tahoma" w:hAnsi="Tahoma" w:cs="Tahoma"/>
      <w:sz w:val="20"/>
    </w:rPr>
  </w:style>
  <w:style w:type="paragraph" w:customStyle="1" w:styleId="bullet">
    <w:name w:val="bullet"/>
    <w:basedOn w:val="Normal"/>
    <w:rsid w:val="00AE1B05"/>
    <w:pPr>
      <w:numPr>
        <w:numId w:val="18"/>
      </w:numPr>
      <w:tabs>
        <w:tab w:val="left" w:pos="993"/>
      </w:tabs>
      <w:ind w:left="993" w:hanging="284"/>
    </w:pPr>
    <w:rPr>
      <w:rFonts w:ascii="Arial" w:hAnsi="Arial" w:cs="Arial"/>
      <w:szCs w:val="24"/>
    </w:rPr>
  </w:style>
  <w:style w:type="paragraph" w:customStyle="1" w:styleId="HD1">
    <w:name w:val="HD1"/>
    <w:basedOn w:val="Normal"/>
    <w:rsid w:val="00AE1B05"/>
    <w:pPr>
      <w:spacing w:before="280"/>
      <w:jc w:val="left"/>
    </w:pPr>
    <w:rPr>
      <w:b/>
      <w:bCs/>
      <w:szCs w:val="24"/>
    </w:rPr>
  </w:style>
  <w:style w:type="paragraph" w:customStyle="1" w:styleId="Spiegelstrich1">
    <w:name w:val="Spiegelstrich1"/>
    <w:basedOn w:val="Normal"/>
    <w:rsid w:val="00AE1B05"/>
    <w:pPr>
      <w:numPr>
        <w:numId w:val="20"/>
      </w:numPr>
      <w:tabs>
        <w:tab w:val="left" w:pos="284"/>
      </w:tabs>
      <w:spacing w:before="60" w:after="60" w:line="240" w:lineRule="exact"/>
      <w:ind w:left="284" w:hanging="284"/>
      <w:jc w:val="left"/>
    </w:pPr>
    <w:rPr>
      <w:rFonts w:ascii="Arial" w:hAnsi="Arial" w:cs="Arial"/>
      <w:sz w:val="20"/>
      <w:lang w:val="en-GB"/>
    </w:rPr>
  </w:style>
  <w:style w:type="paragraph" w:customStyle="1" w:styleId="Spiegelstrich2">
    <w:name w:val="Spiegelstrich2"/>
    <w:basedOn w:val="Spiegelstrich1"/>
    <w:rsid w:val="00AE1B05"/>
    <w:pPr>
      <w:numPr>
        <w:numId w:val="21"/>
      </w:numPr>
      <w:tabs>
        <w:tab w:val="left" w:pos="567"/>
      </w:tabs>
      <w:spacing w:after="0"/>
      <w:ind w:left="568"/>
    </w:pPr>
    <w:rPr>
      <w:rFonts w:ascii="Times New Roman" w:hAnsi="Times New Roman" w:cs="Times New Roman"/>
      <w:lang w:val="en-US"/>
    </w:rPr>
  </w:style>
  <w:style w:type="paragraph" w:customStyle="1" w:styleId="Spiegelstrich3">
    <w:name w:val="Spiegelstrich3"/>
    <w:basedOn w:val="Normal"/>
    <w:rsid w:val="00AE1B05"/>
    <w:pPr>
      <w:numPr>
        <w:numId w:val="22"/>
      </w:numPr>
      <w:tabs>
        <w:tab w:val="left" w:pos="851"/>
      </w:tabs>
      <w:spacing w:before="60" w:after="60" w:line="240" w:lineRule="exact"/>
      <w:ind w:left="851" w:hanging="284"/>
      <w:jc w:val="left"/>
    </w:pPr>
    <w:rPr>
      <w:sz w:val="20"/>
    </w:rPr>
  </w:style>
  <w:style w:type="paragraph" w:customStyle="1" w:styleId="Aufzhlung">
    <w:name w:val="Aufzählung"/>
    <w:basedOn w:val="Normal"/>
    <w:rsid w:val="00AE1B05"/>
    <w:pPr>
      <w:numPr>
        <w:numId w:val="23"/>
      </w:numPr>
      <w:spacing w:before="60" w:after="60" w:line="240" w:lineRule="exact"/>
      <w:ind w:left="567" w:hanging="567"/>
      <w:jc w:val="left"/>
    </w:pPr>
    <w:rPr>
      <w:sz w:val="20"/>
    </w:rPr>
  </w:style>
  <w:style w:type="paragraph" w:customStyle="1" w:styleId="Lev1">
    <w:name w:val="Lev1"/>
    <w:basedOn w:val="HD1"/>
    <w:rsid w:val="00AE1B05"/>
    <w:pPr>
      <w:tabs>
        <w:tab w:val="left" w:pos="567"/>
      </w:tabs>
    </w:pPr>
  </w:style>
  <w:style w:type="paragraph" w:customStyle="1" w:styleId="Lev2">
    <w:name w:val="Lev2"/>
    <w:basedOn w:val="HD1"/>
    <w:rsid w:val="00AE1B05"/>
    <w:pPr>
      <w:tabs>
        <w:tab w:val="left" w:pos="567"/>
      </w:tabs>
    </w:pPr>
  </w:style>
  <w:style w:type="paragraph" w:customStyle="1" w:styleId="Lev3">
    <w:name w:val="Lev3"/>
    <w:basedOn w:val="HD1"/>
    <w:rsid w:val="00AE1B05"/>
    <w:pPr>
      <w:tabs>
        <w:tab w:val="left" w:pos="567"/>
      </w:tabs>
    </w:pPr>
  </w:style>
  <w:style w:type="paragraph" w:customStyle="1" w:styleId="Tabletext1">
    <w:name w:val="Table text1"/>
    <w:basedOn w:val="Normal"/>
    <w:rsid w:val="00AE1B05"/>
    <w:pPr>
      <w:spacing w:before="60"/>
      <w:ind w:hanging="7"/>
    </w:pPr>
    <w:rPr>
      <w:sz w:val="22"/>
      <w:szCs w:val="22"/>
      <w:lang w:val="en-GB"/>
    </w:rPr>
  </w:style>
  <w:style w:type="paragraph" w:customStyle="1" w:styleId="Tablerighttext1">
    <w:name w:val="Table right text1"/>
    <w:basedOn w:val="Tabletext1"/>
    <w:rsid w:val="00AE1B05"/>
    <w:pPr>
      <w:jc w:val="center"/>
    </w:pPr>
  </w:style>
  <w:style w:type="paragraph" w:customStyle="1" w:styleId="Tablecentertext1">
    <w:name w:val="Table center text1"/>
    <w:basedOn w:val="Tabletext1"/>
    <w:rsid w:val="00AE1B05"/>
    <w:pPr>
      <w:ind w:left="-135" w:right="-141" w:firstLine="0"/>
      <w:jc w:val="center"/>
    </w:pPr>
  </w:style>
  <w:style w:type="paragraph" w:customStyle="1" w:styleId="CharCharChar1CharCharCharCharCharCharCharCharCharCharCharCharChar">
    <w:name w:val="Char Char Char1 Char Char Char Char Char Char Char Char Char Char Char Char Char"/>
    <w:basedOn w:val="Normal"/>
    <w:rsid w:val="00AE1B05"/>
    <w:pPr>
      <w:spacing w:after="160" w:line="240" w:lineRule="exact"/>
      <w:jc w:val="left"/>
    </w:pPr>
    <w:rPr>
      <w:rFonts w:ascii="Tahoma" w:eastAsia="PMingLiU" w:hAnsi="Tahoma"/>
      <w:sz w:val="20"/>
    </w:rPr>
  </w:style>
  <w:style w:type="character" w:customStyle="1" w:styleId="Vnbnnidung29pt">
    <w:name w:val="Văn bản nội dung (2) + 9 pt"/>
    <w:aliases w:val="In nghiêng,Văn bản nội dung (19) + 8 pt,Văn bản nội dung (19) + 7 pt,Giãn cách 0 pt,Văn bản nội dung (2) + Tahoma,6 pt,Văn bản nội dung (19) + 7.5 pt,Văn bản nội dung (23) + Times New Roman,8.5 pt,9 pt"/>
    <w:rsid w:val="00AE1B05"/>
    <w:rPr>
      <w:rFonts w:ascii="Arial" w:eastAsia="Arial" w:hAnsi="Arial" w:cs="Arial"/>
      <w:i/>
      <w:iCs/>
      <w:color w:val="000000"/>
      <w:spacing w:val="-10"/>
      <w:w w:val="100"/>
      <w:position w:val="0"/>
      <w:sz w:val="18"/>
      <w:szCs w:val="18"/>
      <w:shd w:val="clear" w:color="auto" w:fill="FFFFFF"/>
      <w:lang w:val="vi-VN" w:eastAsia="vi-VN" w:bidi="vi-VN"/>
    </w:rPr>
  </w:style>
  <w:style w:type="character" w:customStyle="1" w:styleId="Vnbnnidung2">
    <w:name w:val="Văn bản nội dung (2)_"/>
    <w:link w:val="Vnbnnidung20"/>
    <w:rsid w:val="00AE1B05"/>
    <w:rPr>
      <w:rFonts w:ascii="Arial" w:eastAsia="Arial" w:hAnsi="Arial" w:cs="Arial"/>
      <w:spacing w:val="-10"/>
      <w:sz w:val="16"/>
      <w:szCs w:val="16"/>
      <w:shd w:val="clear" w:color="auto" w:fill="FFFFFF"/>
    </w:rPr>
  </w:style>
  <w:style w:type="paragraph" w:customStyle="1" w:styleId="Vnbnnidung20">
    <w:name w:val="Văn bản nội dung (2)"/>
    <w:basedOn w:val="Normal"/>
    <w:link w:val="Vnbnnidung2"/>
    <w:rsid w:val="00AE1B05"/>
    <w:pPr>
      <w:widowControl w:val="0"/>
      <w:shd w:val="clear" w:color="auto" w:fill="FFFFFF"/>
      <w:spacing w:before="120" w:after="2280" w:line="0" w:lineRule="atLeast"/>
      <w:jc w:val="center"/>
    </w:pPr>
    <w:rPr>
      <w:rFonts w:ascii="Arial" w:eastAsia="Arial" w:hAnsi="Arial" w:cs="Arial"/>
      <w:spacing w:val="-10"/>
      <w:sz w:val="16"/>
      <w:szCs w:val="16"/>
    </w:rPr>
  </w:style>
  <w:style w:type="character" w:customStyle="1" w:styleId="Vnbnnidung17">
    <w:name w:val="Văn bản nội dung (17)_"/>
    <w:link w:val="Vnbnnidung170"/>
    <w:rsid w:val="00AE1B05"/>
    <w:rPr>
      <w:rFonts w:ascii="Arial" w:eastAsia="Arial" w:hAnsi="Arial" w:cs="Arial"/>
      <w:i/>
      <w:iCs/>
      <w:spacing w:val="-10"/>
      <w:sz w:val="18"/>
      <w:szCs w:val="18"/>
      <w:shd w:val="clear" w:color="auto" w:fill="FFFFFF"/>
    </w:rPr>
  </w:style>
  <w:style w:type="paragraph" w:customStyle="1" w:styleId="Vnbnnidung170">
    <w:name w:val="Văn bản nội dung (17)"/>
    <w:basedOn w:val="Normal"/>
    <w:link w:val="Vnbnnidung17"/>
    <w:rsid w:val="00AE1B05"/>
    <w:pPr>
      <w:widowControl w:val="0"/>
      <w:shd w:val="clear" w:color="auto" w:fill="FFFFFF"/>
      <w:spacing w:line="302" w:lineRule="exact"/>
    </w:pPr>
    <w:rPr>
      <w:rFonts w:ascii="Arial" w:eastAsia="Arial" w:hAnsi="Arial" w:cs="Arial"/>
      <w:i/>
      <w:iCs/>
      <w:spacing w:val="-10"/>
      <w:sz w:val="18"/>
      <w:szCs w:val="18"/>
    </w:rPr>
  </w:style>
  <w:style w:type="character" w:customStyle="1" w:styleId="Vnbnnidung19">
    <w:name w:val="Văn bản nội dung (19)_"/>
    <w:link w:val="Vnbnnidung190"/>
    <w:rsid w:val="00AE1B05"/>
    <w:rPr>
      <w:rFonts w:ascii="Arial" w:eastAsia="Arial" w:hAnsi="Arial" w:cs="Arial"/>
      <w:sz w:val="12"/>
      <w:szCs w:val="12"/>
      <w:shd w:val="clear" w:color="auto" w:fill="FFFFFF"/>
    </w:rPr>
  </w:style>
  <w:style w:type="character" w:customStyle="1" w:styleId="Vnbnnidung19Constantia">
    <w:name w:val="Văn bản nội dung (19) + Constantia"/>
    <w:aliases w:val="7 pt"/>
    <w:rsid w:val="00AE1B05"/>
    <w:rPr>
      <w:rFonts w:ascii="Constantia" w:eastAsia="Constantia" w:hAnsi="Constantia" w:cs="Constantia"/>
      <w:color w:val="000000"/>
      <w:w w:val="100"/>
      <w:position w:val="0"/>
      <w:sz w:val="14"/>
      <w:szCs w:val="14"/>
      <w:shd w:val="clear" w:color="auto" w:fill="FFFFFF"/>
      <w:lang w:val="vi-VN" w:eastAsia="vi-VN" w:bidi="vi-VN"/>
    </w:rPr>
  </w:style>
  <w:style w:type="character" w:customStyle="1" w:styleId="Vnbnnidung210pt">
    <w:name w:val="Văn bản nội dung (2) + 10 pt"/>
    <w:aliases w:val="In đậm,Văn bản nội dung (2) + 8.5 pt,Văn bản nội dung (19) + 8.5 pt"/>
    <w:rsid w:val="00AE1B05"/>
    <w:rPr>
      <w:rFonts w:ascii="Arial" w:eastAsia="Arial" w:hAnsi="Arial" w:cs="Arial"/>
      <w:b/>
      <w:bCs/>
      <w:i w:val="0"/>
      <w:iCs w:val="0"/>
      <w:smallCaps w:val="0"/>
      <w:strike w:val="0"/>
      <w:color w:val="000000"/>
      <w:spacing w:val="-10"/>
      <w:w w:val="100"/>
      <w:position w:val="0"/>
      <w:sz w:val="20"/>
      <w:szCs w:val="20"/>
      <w:u w:val="none"/>
      <w:shd w:val="clear" w:color="auto" w:fill="FFFFFF"/>
      <w:lang w:val="vi-VN" w:eastAsia="vi-VN" w:bidi="vi-VN"/>
    </w:rPr>
  </w:style>
  <w:style w:type="paragraph" w:customStyle="1" w:styleId="Vnbnnidung190">
    <w:name w:val="Văn bản nội dung (19)"/>
    <w:basedOn w:val="Normal"/>
    <w:link w:val="Vnbnnidung19"/>
    <w:rsid w:val="00AE1B05"/>
    <w:pPr>
      <w:widowControl w:val="0"/>
      <w:shd w:val="clear" w:color="auto" w:fill="FFFFFF"/>
      <w:spacing w:before="300" w:line="270" w:lineRule="exact"/>
      <w:ind w:hanging="960"/>
    </w:pPr>
    <w:rPr>
      <w:rFonts w:ascii="Arial" w:eastAsia="Arial" w:hAnsi="Arial" w:cs="Arial"/>
      <w:sz w:val="12"/>
      <w:szCs w:val="12"/>
    </w:rPr>
  </w:style>
  <w:style w:type="character" w:customStyle="1" w:styleId="WW8Num39z0">
    <w:name w:val="WW8Num39z0"/>
    <w:rsid w:val="00AE1B05"/>
    <w:rPr>
      <w:rFonts w:ascii="Symbol" w:hAnsi="Symbol"/>
    </w:rPr>
  </w:style>
  <w:style w:type="character" w:customStyle="1" w:styleId="WW8Num37z3">
    <w:name w:val="WW8Num37z3"/>
    <w:rsid w:val="00AE1B05"/>
    <w:rPr>
      <w:rFonts w:ascii="Symbol" w:hAnsi="Symbol"/>
    </w:rPr>
  </w:style>
  <w:style w:type="paragraph" w:customStyle="1" w:styleId="Subtitle20">
    <w:name w:val="Subtitle2"/>
    <w:rsid w:val="00AE1B05"/>
    <w:pPr>
      <w:suppressAutoHyphens/>
      <w:jc w:val="center"/>
    </w:pPr>
    <w:rPr>
      <w:rFonts w:ascii="Times New Roman" w:eastAsia="Arial" w:hAnsi="Times New Roman"/>
      <w:b/>
      <w:kern w:val="1"/>
      <w:sz w:val="22"/>
      <w:szCs w:val="22"/>
      <w:lang w:eastAsia="ar-SA"/>
    </w:rPr>
  </w:style>
  <w:style w:type="paragraph" w:customStyle="1" w:styleId="CharCharChar0">
    <w:name w:val="Char Char Char"/>
    <w:basedOn w:val="Normal"/>
    <w:next w:val="Normal"/>
    <w:autoRedefine/>
    <w:semiHidden/>
    <w:rsid w:val="002D5AE2"/>
    <w:pPr>
      <w:spacing w:before="120" w:after="120" w:line="312" w:lineRule="auto"/>
      <w:jc w:val="left"/>
    </w:pPr>
    <w:rPr>
      <w:sz w:val="28"/>
      <w:szCs w:val="28"/>
    </w:rPr>
  </w:style>
  <w:style w:type="paragraph" w:customStyle="1" w:styleId="Normal12pt">
    <w:name w:val="Normal + 12 pt"/>
    <w:aliases w:val="Expanded by  0.3 pt,Expanded by  0,3 pt"/>
    <w:basedOn w:val="Normal"/>
    <w:rsid w:val="002D5AE2"/>
    <w:pPr>
      <w:ind w:left="720" w:hanging="720"/>
    </w:pPr>
    <w:rPr>
      <w:rFonts w:cs="Mangal"/>
      <w:sz w:val="22"/>
      <w:lang w:eastAsia="ja-JP" w:bidi="hi-IN"/>
    </w:rPr>
  </w:style>
  <w:style w:type="paragraph" w:customStyle="1" w:styleId="spec111">
    <w:name w:val="spec 1.1.1"/>
    <w:basedOn w:val="Normal"/>
    <w:rsid w:val="00D57577"/>
    <w:rPr>
      <w:b/>
    </w:rPr>
  </w:style>
  <w:style w:type="character" w:customStyle="1" w:styleId="Headerorfooter2">
    <w:name w:val="Header or footer (2)_"/>
    <w:basedOn w:val="DefaultParagraphFont"/>
    <w:link w:val="Headerorfooter20"/>
    <w:rsid w:val="00985068"/>
    <w:rPr>
      <w:rFonts w:eastAsia="Times New Roman"/>
      <w:shd w:val="clear" w:color="auto" w:fill="FFFFFF"/>
      <w:lang w:eastAsia="en-GB" w:bidi="en-GB"/>
    </w:rPr>
  </w:style>
  <w:style w:type="paragraph" w:customStyle="1" w:styleId="Headerorfooter20">
    <w:name w:val="Header or footer (2)"/>
    <w:basedOn w:val="Normal"/>
    <w:link w:val="Headerorfooter2"/>
    <w:rsid w:val="00985068"/>
    <w:pPr>
      <w:widowControl w:val="0"/>
      <w:shd w:val="clear" w:color="auto" w:fill="FFFFFF"/>
      <w:jc w:val="left"/>
    </w:pPr>
    <w:rPr>
      <w:rFonts w:ascii="Calibri" w:hAnsi="Calibri"/>
      <w:sz w:val="20"/>
      <w:lang w:eastAsia="en-GB" w:bidi="en-GB"/>
    </w:rPr>
  </w:style>
  <w:style w:type="paragraph" w:customStyle="1" w:styleId="HAStyle1">
    <w:name w:val="HAStyle1"/>
    <w:basedOn w:val="Sec1-Clauses"/>
    <w:qFormat/>
    <w:rsid w:val="00970F9F"/>
    <w:pPr>
      <w:widowControl w:val="0"/>
      <w:numPr>
        <w:numId w:val="25"/>
      </w:numPr>
      <w:spacing w:line="264" w:lineRule="auto"/>
    </w:pPr>
    <w:rPr>
      <w:rFonts w:eastAsiaTheme="minorHAnsi"/>
      <w:sz w:val="28"/>
      <w:szCs w:val="28"/>
    </w:rPr>
  </w:style>
  <w:style w:type="paragraph" w:customStyle="1" w:styleId="CharCharChar2">
    <w:name w:val="Char Char Char"/>
    <w:basedOn w:val="Normal"/>
    <w:next w:val="Normal"/>
    <w:autoRedefine/>
    <w:semiHidden/>
    <w:rsid w:val="00984439"/>
    <w:pPr>
      <w:spacing w:before="120" w:after="120" w:line="312" w:lineRule="auto"/>
      <w:jc w:val="left"/>
    </w:pPr>
    <w:rPr>
      <w:sz w:val="28"/>
      <w:szCs w:val="28"/>
    </w:rPr>
  </w:style>
  <w:style w:type="character" w:customStyle="1" w:styleId="normal-h1">
    <w:name w:val="normal-h1"/>
    <w:rsid w:val="00ED2A7E"/>
    <w:rPr>
      <w:rFonts w:ascii="Times New Roman" w:hAnsi="Times New Roman" w:cs="Times New Roman"/>
      <w:sz w:val="28"/>
      <w:szCs w:val="28"/>
    </w:rPr>
  </w:style>
  <w:style w:type="paragraph" w:customStyle="1" w:styleId="normal-p">
    <w:name w:val="normal-p"/>
    <w:basedOn w:val="Normal"/>
    <w:rsid w:val="00F9204C"/>
    <w:pPr>
      <w:jc w:val="left"/>
    </w:pPr>
    <w:rPr>
      <w:sz w:val="20"/>
    </w:rPr>
  </w:style>
  <w:style w:type="paragraph" w:customStyle="1" w:styleId="CharCharChar3">
    <w:name w:val="Char Char Char"/>
    <w:basedOn w:val="Normal"/>
    <w:next w:val="Normal"/>
    <w:autoRedefine/>
    <w:semiHidden/>
    <w:rsid w:val="00A65ECF"/>
    <w:pPr>
      <w:spacing w:before="120" w:after="120" w:line="312" w:lineRule="auto"/>
      <w:jc w:val="left"/>
    </w:pPr>
    <w:rPr>
      <w:sz w:val="28"/>
      <w:szCs w:val="28"/>
    </w:rPr>
  </w:style>
  <w:style w:type="character" w:styleId="UnresolvedMention">
    <w:name w:val="Unresolved Mention"/>
    <w:basedOn w:val="DefaultParagraphFont"/>
    <w:uiPriority w:val="99"/>
    <w:semiHidden/>
    <w:unhideWhenUsed/>
    <w:rsid w:val="002178F4"/>
    <w:rPr>
      <w:color w:val="605E5C"/>
      <w:shd w:val="clear" w:color="auto" w:fill="E1DFDD"/>
    </w:rPr>
  </w:style>
  <w:style w:type="character" w:customStyle="1" w:styleId="WW8Num7z1">
    <w:name w:val="WW8Num7z1"/>
    <w:rsid w:val="00D6056D"/>
    <w:rPr>
      <w:rFonts w:ascii="Times New Roman" w:eastAsia="Times New Roman" w:hAnsi="Times New Roman" w:cs="Times New Roman"/>
    </w:rPr>
  </w:style>
  <w:style w:type="character" w:customStyle="1" w:styleId="WW8Num9z1">
    <w:name w:val="WW8Num9z1"/>
    <w:rsid w:val="00D6056D"/>
    <w:rPr>
      <w:rFonts w:ascii="Courier New" w:hAnsi="Courier New" w:cs="Courier New"/>
    </w:rPr>
  </w:style>
  <w:style w:type="character" w:customStyle="1" w:styleId="WW8Num9z2">
    <w:name w:val="WW8Num9z2"/>
    <w:rsid w:val="00D6056D"/>
    <w:rPr>
      <w:rFonts w:ascii="Wingdings" w:hAnsi="Wingdings"/>
    </w:rPr>
  </w:style>
  <w:style w:type="character" w:customStyle="1" w:styleId="WW8Num9z3">
    <w:name w:val="WW8Num9z3"/>
    <w:rsid w:val="00D6056D"/>
    <w:rPr>
      <w:rFonts w:ascii="Symbol" w:hAnsi="Symbol"/>
    </w:rPr>
  </w:style>
  <w:style w:type="character" w:customStyle="1" w:styleId="WW8Num10z0">
    <w:name w:val="WW8Num10z0"/>
    <w:rsid w:val="00D6056D"/>
    <w:rPr>
      <w:rFonts w:ascii="Times New Roman" w:eastAsia="Times New Roman" w:hAnsi="Times New Roman" w:cs="Times New Roman"/>
    </w:rPr>
  </w:style>
  <w:style w:type="character" w:customStyle="1" w:styleId="WW8Num10z1">
    <w:name w:val="WW8Num10z1"/>
    <w:rsid w:val="00D6056D"/>
    <w:rPr>
      <w:rFonts w:ascii="Courier New" w:hAnsi="Courier New" w:cs="Courier New"/>
    </w:rPr>
  </w:style>
  <w:style w:type="character" w:customStyle="1" w:styleId="WW8Num10z2">
    <w:name w:val="WW8Num10z2"/>
    <w:rsid w:val="00D6056D"/>
    <w:rPr>
      <w:rFonts w:ascii="Wingdings" w:hAnsi="Wingdings"/>
    </w:rPr>
  </w:style>
  <w:style w:type="character" w:customStyle="1" w:styleId="WW8Num10z3">
    <w:name w:val="WW8Num10z3"/>
    <w:rsid w:val="00D6056D"/>
    <w:rPr>
      <w:rFonts w:ascii="Symbol" w:hAnsi="Symbol"/>
    </w:rPr>
  </w:style>
  <w:style w:type="character" w:customStyle="1" w:styleId="WW-Absatz-Standardschriftart11">
    <w:name w:val="WW-Absatz-Standardschriftart11"/>
    <w:rsid w:val="00D6056D"/>
  </w:style>
  <w:style w:type="character" w:customStyle="1" w:styleId="WW-Absatz-Standardschriftart111">
    <w:name w:val="WW-Absatz-Standardschriftart111"/>
    <w:rsid w:val="00D6056D"/>
  </w:style>
  <w:style w:type="character" w:customStyle="1" w:styleId="WW-Absatz-Standardschriftart1111">
    <w:name w:val="WW-Absatz-Standardschriftart1111"/>
    <w:rsid w:val="00D6056D"/>
  </w:style>
  <w:style w:type="character" w:customStyle="1" w:styleId="WW-Absatz-Standardschriftart11111">
    <w:name w:val="WW-Absatz-Standardschriftart11111"/>
    <w:rsid w:val="00D6056D"/>
  </w:style>
  <w:style w:type="character" w:customStyle="1" w:styleId="WW-Absatz-Standardschriftart111111">
    <w:name w:val="WW-Absatz-Standardschriftart111111"/>
    <w:rsid w:val="00D6056D"/>
  </w:style>
  <w:style w:type="character" w:customStyle="1" w:styleId="WW-Absatz-Standardschriftart1111111">
    <w:name w:val="WW-Absatz-Standardschriftart1111111"/>
    <w:rsid w:val="00D6056D"/>
  </w:style>
  <w:style w:type="character" w:customStyle="1" w:styleId="WW-Absatz-Standardschriftart1111111111">
    <w:name w:val="WW-Absatz-Standardschriftart1111111111"/>
    <w:rsid w:val="00D6056D"/>
  </w:style>
  <w:style w:type="character" w:customStyle="1" w:styleId="WW-Absatz-Standardschriftart11111111111">
    <w:name w:val="WW-Absatz-Standardschriftart11111111111"/>
    <w:rsid w:val="00D6056D"/>
  </w:style>
  <w:style w:type="character" w:customStyle="1" w:styleId="WW-Absatz-Standardschriftart111111111111">
    <w:name w:val="WW-Absatz-Standardschriftart111111111111"/>
    <w:rsid w:val="00D6056D"/>
  </w:style>
  <w:style w:type="character" w:customStyle="1" w:styleId="WW-Absatz-Standardschriftart1111111111111">
    <w:name w:val="WW-Absatz-Standardschriftart1111111111111"/>
    <w:rsid w:val="00D6056D"/>
  </w:style>
  <w:style w:type="character" w:customStyle="1" w:styleId="WW-Absatz-Standardschriftart11111111111111">
    <w:name w:val="WW-Absatz-Standardschriftart11111111111111"/>
    <w:rsid w:val="00D6056D"/>
  </w:style>
  <w:style w:type="character" w:customStyle="1" w:styleId="WW8Num1z1">
    <w:name w:val="WW8Num1z1"/>
    <w:rsid w:val="00D6056D"/>
    <w:rPr>
      <w:rFonts w:ascii="Times New Roman" w:eastAsia="Times New Roman" w:hAnsi="Times New Roman" w:cs="Times New Roman"/>
    </w:rPr>
  </w:style>
  <w:style w:type="character" w:customStyle="1" w:styleId="WW8Num3z2">
    <w:name w:val="WW8Num3z2"/>
    <w:rsid w:val="00D6056D"/>
    <w:rPr>
      <w:rFonts w:ascii="Wingdings" w:hAnsi="Wingdings"/>
    </w:rPr>
  </w:style>
  <w:style w:type="character" w:customStyle="1" w:styleId="WW8Num4z0">
    <w:name w:val="WW8Num4z0"/>
    <w:rsid w:val="00D6056D"/>
    <w:rPr>
      <w:rFonts w:ascii="Times New Roman" w:eastAsia="Times New Roman" w:hAnsi="Times New Roman" w:cs="Times New Roman"/>
    </w:rPr>
  </w:style>
  <w:style w:type="character" w:customStyle="1" w:styleId="WW8Num4z1">
    <w:name w:val="WW8Num4z1"/>
    <w:rsid w:val="00D6056D"/>
    <w:rPr>
      <w:rFonts w:ascii="Courier New" w:hAnsi="Courier New"/>
    </w:rPr>
  </w:style>
  <w:style w:type="character" w:customStyle="1" w:styleId="WW8Num4z2">
    <w:name w:val="WW8Num4z2"/>
    <w:rsid w:val="00D6056D"/>
    <w:rPr>
      <w:rFonts w:ascii="Wingdings" w:hAnsi="Wingdings"/>
    </w:rPr>
  </w:style>
  <w:style w:type="character" w:customStyle="1" w:styleId="WW8Num4z3">
    <w:name w:val="WW8Num4z3"/>
    <w:rsid w:val="00D6056D"/>
    <w:rPr>
      <w:rFonts w:ascii="Symbol" w:hAnsi="Symbol"/>
    </w:rPr>
  </w:style>
  <w:style w:type="character" w:customStyle="1" w:styleId="WW8Num6z1">
    <w:name w:val="WW8Num6z1"/>
    <w:rsid w:val="00D6056D"/>
    <w:rPr>
      <w:rFonts w:ascii="Courier New" w:hAnsi="Courier New" w:cs="Courier New"/>
    </w:rPr>
  </w:style>
  <w:style w:type="character" w:customStyle="1" w:styleId="WW8Num6z2">
    <w:name w:val="WW8Num6z2"/>
    <w:rsid w:val="00D6056D"/>
    <w:rPr>
      <w:rFonts w:ascii="Wingdings" w:hAnsi="Wingdings"/>
    </w:rPr>
  </w:style>
  <w:style w:type="character" w:customStyle="1" w:styleId="WW8Num6z3">
    <w:name w:val="WW8Num6z3"/>
    <w:rsid w:val="00D6056D"/>
    <w:rPr>
      <w:rFonts w:ascii="Symbol" w:hAnsi="Symbol"/>
    </w:rPr>
  </w:style>
  <w:style w:type="character" w:customStyle="1" w:styleId="WW8Num7z2">
    <w:name w:val="WW8Num7z2"/>
    <w:rsid w:val="00D6056D"/>
    <w:rPr>
      <w:rFonts w:ascii="Wingdings" w:hAnsi="Wingdings"/>
      <w:b/>
      <w:i w:val="0"/>
      <w:sz w:val="26"/>
      <w:szCs w:val="26"/>
    </w:rPr>
  </w:style>
  <w:style w:type="character" w:customStyle="1" w:styleId="WW8Num14z0">
    <w:name w:val="WW8Num14z0"/>
    <w:rsid w:val="00D6056D"/>
    <w:rPr>
      <w:rFonts w:ascii="Times New Roman" w:hAnsi="Times New Roman"/>
      <w:b/>
      <w:i w:val="0"/>
      <w:sz w:val="26"/>
      <w:szCs w:val="26"/>
    </w:rPr>
  </w:style>
  <w:style w:type="character" w:customStyle="1" w:styleId="WW8Num19z1">
    <w:name w:val="WW8Num19z1"/>
    <w:rsid w:val="00D6056D"/>
    <w:rPr>
      <w:rFonts w:ascii="Courier New" w:hAnsi="Courier New"/>
    </w:rPr>
  </w:style>
  <w:style w:type="character" w:customStyle="1" w:styleId="WW8Num19z2">
    <w:name w:val="WW8Num19z2"/>
    <w:rsid w:val="00D6056D"/>
    <w:rPr>
      <w:rFonts w:ascii="Wingdings" w:hAnsi="Wingdings"/>
    </w:rPr>
  </w:style>
  <w:style w:type="character" w:customStyle="1" w:styleId="WW8Num19z3">
    <w:name w:val="WW8Num19z3"/>
    <w:rsid w:val="00D6056D"/>
    <w:rPr>
      <w:rFonts w:ascii="Symbol" w:hAnsi="Symbol"/>
    </w:rPr>
  </w:style>
  <w:style w:type="character" w:customStyle="1" w:styleId="WW8Num21z3">
    <w:name w:val="WW8Num21z3"/>
    <w:rsid w:val="00D6056D"/>
    <w:rPr>
      <w:rFonts w:ascii="Symbol" w:hAnsi="Symbol"/>
    </w:rPr>
  </w:style>
  <w:style w:type="character" w:customStyle="1" w:styleId="WW8Num22z2">
    <w:name w:val="WW8Num22z2"/>
    <w:rsid w:val="00D6056D"/>
    <w:rPr>
      <w:rFonts w:ascii="Wingdings" w:hAnsi="Wingdings"/>
      <w:b/>
      <w:i w:val="0"/>
      <w:sz w:val="26"/>
      <w:szCs w:val="26"/>
    </w:rPr>
  </w:style>
  <w:style w:type="character" w:customStyle="1" w:styleId="WW8Num23z2">
    <w:name w:val="WW8Num23z2"/>
    <w:rsid w:val="00D6056D"/>
    <w:rPr>
      <w:rFonts w:ascii="Wingdings" w:hAnsi="Wingdings"/>
      <w:b/>
      <w:i w:val="0"/>
      <w:sz w:val="26"/>
      <w:szCs w:val="26"/>
    </w:rPr>
  </w:style>
  <w:style w:type="character" w:customStyle="1" w:styleId="WW8Num25z1">
    <w:name w:val="WW8Num25z1"/>
    <w:rsid w:val="00D6056D"/>
    <w:rPr>
      <w:rFonts w:ascii="Wingdings" w:hAnsi="Wingdings"/>
    </w:rPr>
  </w:style>
  <w:style w:type="character" w:customStyle="1" w:styleId="WW8Num26z0">
    <w:name w:val="WW8Num26z0"/>
    <w:rsid w:val="00D6056D"/>
    <w:rPr>
      <w:rFonts w:ascii="Times New Roman" w:hAnsi="Times New Roman"/>
      <w:b/>
      <w:i w:val="0"/>
      <w:sz w:val="26"/>
      <w:szCs w:val="26"/>
    </w:rPr>
  </w:style>
  <w:style w:type="character" w:customStyle="1" w:styleId="WW8Num29z0">
    <w:name w:val="WW8Num29z0"/>
    <w:rsid w:val="00D6056D"/>
    <w:rPr>
      <w:b/>
    </w:rPr>
  </w:style>
  <w:style w:type="paragraph" w:customStyle="1" w:styleId="NormalLeft05">
    <w:name w:val="Normal + Left:  0.5&quot;"/>
    <w:basedOn w:val="Normal"/>
    <w:rsid w:val="00D6056D"/>
    <w:pPr>
      <w:suppressAutoHyphens/>
      <w:spacing w:before="120" w:after="120"/>
      <w:ind w:left="720" w:firstLine="720"/>
      <w:jc w:val="left"/>
    </w:pPr>
    <w:rPr>
      <w:sz w:val="26"/>
      <w:szCs w:val="26"/>
      <w:lang w:eastAsia="ar-SA"/>
    </w:rPr>
  </w:style>
  <w:style w:type="character" w:customStyle="1" w:styleId="code">
    <w:name w:val="code"/>
    <w:basedOn w:val="DefaultParagraphFont"/>
    <w:rsid w:val="00D6056D"/>
  </w:style>
  <w:style w:type="character" w:customStyle="1" w:styleId="specval">
    <w:name w:val="specval"/>
    <w:basedOn w:val="DefaultParagraphFont"/>
    <w:rsid w:val="00D6056D"/>
  </w:style>
  <w:style w:type="character" w:customStyle="1" w:styleId="ilcss40">
    <w:name w:val="_ilcss40_"/>
    <w:basedOn w:val="DefaultParagraphFont"/>
    <w:rsid w:val="00D6056D"/>
  </w:style>
  <w:style w:type="paragraph" w:customStyle="1" w:styleId="short-descr-col-1">
    <w:name w:val="short-descr-col-1"/>
    <w:basedOn w:val="Normal"/>
    <w:rsid w:val="00D6056D"/>
    <w:pPr>
      <w:spacing w:before="100" w:beforeAutospacing="1" w:after="100" w:afterAutospacing="1"/>
      <w:jc w:val="left"/>
    </w:pPr>
    <w:rPr>
      <w:szCs w:val="24"/>
    </w:rPr>
  </w:style>
  <w:style w:type="paragraph" w:customStyle="1" w:styleId="g6459">
    <w:name w:val="g6459"/>
    <w:basedOn w:val="Normal"/>
    <w:rsid w:val="00D6056D"/>
    <w:pPr>
      <w:spacing w:before="100" w:beforeAutospacing="1" w:after="100" w:afterAutospacing="1"/>
      <w:jc w:val="left"/>
    </w:pPr>
    <w:rPr>
      <w:szCs w:val="24"/>
    </w:rPr>
  </w:style>
  <w:style w:type="paragraph" w:customStyle="1" w:styleId="g78">
    <w:name w:val="g78"/>
    <w:basedOn w:val="Normal"/>
    <w:rsid w:val="00D6056D"/>
    <w:pPr>
      <w:spacing w:before="100" w:beforeAutospacing="1" w:after="100" w:afterAutospacing="1"/>
      <w:jc w:val="left"/>
    </w:pPr>
    <w:rPr>
      <w:szCs w:val="24"/>
    </w:rPr>
  </w:style>
  <w:style w:type="paragraph" w:customStyle="1" w:styleId="g79">
    <w:name w:val="g79"/>
    <w:basedOn w:val="Normal"/>
    <w:rsid w:val="00D6056D"/>
    <w:pPr>
      <w:spacing w:before="100" w:beforeAutospacing="1" w:after="100" w:afterAutospacing="1"/>
      <w:jc w:val="left"/>
    </w:pPr>
    <w:rPr>
      <w:szCs w:val="24"/>
    </w:rPr>
  </w:style>
  <w:style w:type="paragraph" w:customStyle="1" w:styleId="g7799">
    <w:name w:val="g7799"/>
    <w:basedOn w:val="Normal"/>
    <w:rsid w:val="00D6056D"/>
    <w:pPr>
      <w:spacing w:before="100" w:beforeAutospacing="1" w:after="100" w:afterAutospacing="1"/>
      <w:jc w:val="left"/>
    </w:pPr>
    <w:rPr>
      <w:szCs w:val="24"/>
    </w:rPr>
  </w:style>
  <w:style w:type="paragraph" w:customStyle="1" w:styleId="g27">
    <w:name w:val="g27"/>
    <w:basedOn w:val="Normal"/>
    <w:rsid w:val="00D6056D"/>
    <w:pPr>
      <w:spacing w:before="100" w:beforeAutospacing="1" w:after="100" w:afterAutospacing="1"/>
      <w:jc w:val="left"/>
    </w:pPr>
    <w:rPr>
      <w:szCs w:val="24"/>
    </w:rPr>
  </w:style>
  <w:style w:type="paragraph" w:customStyle="1" w:styleId="g31">
    <w:name w:val="g31"/>
    <w:basedOn w:val="Normal"/>
    <w:rsid w:val="00D6056D"/>
    <w:pPr>
      <w:spacing w:before="100" w:beforeAutospacing="1" w:after="100" w:afterAutospacing="1"/>
      <w:jc w:val="left"/>
    </w:pPr>
    <w:rPr>
      <w:szCs w:val="24"/>
    </w:rPr>
  </w:style>
  <w:style w:type="paragraph" w:customStyle="1" w:styleId="g6460">
    <w:name w:val="g6460"/>
    <w:basedOn w:val="Normal"/>
    <w:rsid w:val="00D6056D"/>
    <w:pPr>
      <w:spacing w:before="100" w:beforeAutospacing="1" w:after="100" w:afterAutospacing="1"/>
      <w:jc w:val="left"/>
    </w:pPr>
    <w:rPr>
      <w:szCs w:val="24"/>
    </w:rPr>
  </w:style>
  <w:style w:type="paragraph" w:customStyle="1" w:styleId="g28">
    <w:name w:val="g28"/>
    <w:basedOn w:val="Normal"/>
    <w:rsid w:val="00D6056D"/>
    <w:pPr>
      <w:spacing w:before="100" w:beforeAutospacing="1" w:after="100" w:afterAutospacing="1"/>
      <w:jc w:val="left"/>
    </w:pPr>
    <w:rPr>
      <w:szCs w:val="24"/>
    </w:rPr>
  </w:style>
  <w:style w:type="paragraph" w:customStyle="1" w:styleId="g29">
    <w:name w:val="g29"/>
    <w:basedOn w:val="Normal"/>
    <w:rsid w:val="00D6056D"/>
    <w:pPr>
      <w:spacing w:before="100" w:beforeAutospacing="1" w:after="100" w:afterAutospacing="1"/>
      <w:jc w:val="left"/>
    </w:pPr>
    <w:rPr>
      <w:szCs w:val="24"/>
    </w:rPr>
  </w:style>
  <w:style w:type="paragraph" w:customStyle="1" w:styleId="g7801">
    <w:name w:val="g7801"/>
    <w:basedOn w:val="Normal"/>
    <w:rsid w:val="00D6056D"/>
    <w:pPr>
      <w:spacing w:before="100" w:beforeAutospacing="1" w:after="100" w:afterAutospacing="1"/>
      <w:jc w:val="left"/>
    </w:pPr>
    <w:rPr>
      <w:szCs w:val="24"/>
    </w:rPr>
  </w:style>
  <w:style w:type="paragraph" w:customStyle="1" w:styleId="g72">
    <w:name w:val="g72"/>
    <w:basedOn w:val="Normal"/>
    <w:rsid w:val="00D6056D"/>
    <w:pPr>
      <w:spacing w:before="100" w:beforeAutospacing="1" w:after="100" w:afterAutospacing="1"/>
      <w:jc w:val="left"/>
    </w:pPr>
    <w:rPr>
      <w:szCs w:val="24"/>
    </w:rPr>
  </w:style>
  <w:style w:type="paragraph" w:customStyle="1" w:styleId="g6059">
    <w:name w:val="g6059"/>
    <w:basedOn w:val="Normal"/>
    <w:rsid w:val="00D6056D"/>
    <w:pPr>
      <w:spacing w:before="100" w:beforeAutospacing="1" w:after="100" w:afterAutospacing="1"/>
      <w:jc w:val="left"/>
    </w:pPr>
    <w:rPr>
      <w:szCs w:val="24"/>
    </w:rPr>
  </w:style>
  <w:style w:type="paragraph" w:customStyle="1" w:styleId="g51">
    <w:name w:val="g51"/>
    <w:basedOn w:val="Normal"/>
    <w:rsid w:val="00D6056D"/>
    <w:pPr>
      <w:spacing w:before="100" w:beforeAutospacing="1" w:after="100" w:afterAutospacing="1"/>
      <w:jc w:val="left"/>
    </w:pPr>
    <w:rPr>
      <w:szCs w:val="24"/>
    </w:rPr>
  </w:style>
  <w:style w:type="paragraph" w:customStyle="1" w:styleId="g6079">
    <w:name w:val="g6079"/>
    <w:basedOn w:val="Normal"/>
    <w:rsid w:val="00D6056D"/>
    <w:pPr>
      <w:spacing w:before="100" w:beforeAutospacing="1" w:after="100" w:afterAutospacing="1"/>
      <w:jc w:val="left"/>
    </w:pPr>
    <w:rPr>
      <w:szCs w:val="24"/>
    </w:rPr>
  </w:style>
  <w:style w:type="paragraph" w:customStyle="1" w:styleId="g50">
    <w:name w:val="g50"/>
    <w:basedOn w:val="Normal"/>
    <w:rsid w:val="00D6056D"/>
    <w:pPr>
      <w:spacing w:before="100" w:beforeAutospacing="1" w:after="100" w:afterAutospacing="1"/>
      <w:jc w:val="left"/>
    </w:pPr>
    <w:rPr>
      <w:szCs w:val="24"/>
    </w:rPr>
  </w:style>
  <w:style w:type="paragraph" w:customStyle="1" w:styleId="g49">
    <w:name w:val="g49"/>
    <w:basedOn w:val="Normal"/>
    <w:rsid w:val="00D6056D"/>
    <w:pPr>
      <w:spacing w:before="100" w:beforeAutospacing="1" w:after="100" w:afterAutospacing="1"/>
      <w:jc w:val="left"/>
    </w:pPr>
    <w:rPr>
      <w:szCs w:val="24"/>
    </w:rPr>
  </w:style>
  <w:style w:type="paragraph" w:customStyle="1" w:styleId="g7803">
    <w:name w:val="g7803"/>
    <w:basedOn w:val="Normal"/>
    <w:rsid w:val="00D6056D"/>
    <w:pPr>
      <w:spacing w:before="100" w:beforeAutospacing="1" w:after="100" w:afterAutospacing="1"/>
      <w:jc w:val="left"/>
    </w:pPr>
    <w:rPr>
      <w:szCs w:val="24"/>
    </w:rPr>
  </w:style>
  <w:style w:type="paragraph" w:customStyle="1" w:styleId="g52">
    <w:name w:val="g52"/>
    <w:basedOn w:val="Normal"/>
    <w:rsid w:val="00D6056D"/>
    <w:pPr>
      <w:spacing w:before="100" w:beforeAutospacing="1" w:after="100" w:afterAutospacing="1"/>
      <w:jc w:val="left"/>
    </w:pPr>
    <w:rPr>
      <w:szCs w:val="24"/>
    </w:rPr>
  </w:style>
  <w:style w:type="paragraph" w:customStyle="1" w:styleId="g7761">
    <w:name w:val="g7761"/>
    <w:basedOn w:val="Normal"/>
    <w:rsid w:val="00D6056D"/>
    <w:pPr>
      <w:spacing w:before="100" w:beforeAutospacing="1" w:after="100" w:afterAutospacing="1"/>
      <w:jc w:val="left"/>
    </w:pPr>
    <w:rPr>
      <w:szCs w:val="24"/>
    </w:rPr>
  </w:style>
  <w:style w:type="paragraph" w:customStyle="1" w:styleId="g6339">
    <w:name w:val="g6339"/>
    <w:basedOn w:val="Normal"/>
    <w:rsid w:val="00D6056D"/>
    <w:pPr>
      <w:spacing w:before="100" w:beforeAutospacing="1" w:after="100" w:afterAutospacing="1"/>
      <w:jc w:val="left"/>
    </w:pPr>
    <w:rPr>
      <w:szCs w:val="24"/>
    </w:rPr>
  </w:style>
  <w:style w:type="paragraph" w:customStyle="1" w:styleId="g66">
    <w:name w:val="g66"/>
    <w:basedOn w:val="Normal"/>
    <w:rsid w:val="00D6056D"/>
    <w:pPr>
      <w:spacing w:before="100" w:beforeAutospacing="1" w:after="100" w:afterAutospacing="1"/>
      <w:jc w:val="left"/>
    </w:pPr>
    <w:rPr>
      <w:szCs w:val="24"/>
    </w:rPr>
  </w:style>
  <w:style w:type="paragraph" w:customStyle="1" w:styleId="g68">
    <w:name w:val="g68"/>
    <w:basedOn w:val="Normal"/>
    <w:rsid w:val="00D6056D"/>
    <w:pPr>
      <w:spacing w:before="100" w:beforeAutospacing="1" w:after="100" w:afterAutospacing="1"/>
      <w:jc w:val="left"/>
    </w:pPr>
    <w:rPr>
      <w:szCs w:val="24"/>
    </w:rPr>
  </w:style>
  <w:style w:type="paragraph" w:customStyle="1" w:styleId="g69">
    <w:name w:val="g69"/>
    <w:basedOn w:val="Normal"/>
    <w:rsid w:val="00D6056D"/>
    <w:pPr>
      <w:spacing w:before="100" w:beforeAutospacing="1" w:after="100" w:afterAutospacing="1"/>
      <w:jc w:val="left"/>
    </w:pPr>
    <w:rPr>
      <w:szCs w:val="24"/>
    </w:rPr>
  </w:style>
  <w:style w:type="paragraph" w:customStyle="1" w:styleId="g71">
    <w:name w:val="g71"/>
    <w:basedOn w:val="Normal"/>
    <w:rsid w:val="00D6056D"/>
    <w:pPr>
      <w:spacing w:before="100" w:beforeAutospacing="1" w:after="100" w:afterAutospacing="1"/>
      <w:jc w:val="left"/>
    </w:pPr>
    <w:rPr>
      <w:szCs w:val="24"/>
    </w:rPr>
  </w:style>
  <w:style w:type="paragraph" w:customStyle="1" w:styleId="g48">
    <w:name w:val="g48"/>
    <w:basedOn w:val="Normal"/>
    <w:rsid w:val="00D6056D"/>
    <w:pPr>
      <w:spacing w:before="100" w:beforeAutospacing="1" w:after="100" w:afterAutospacing="1"/>
      <w:jc w:val="left"/>
    </w:pPr>
    <w:rPr>
      <w:szCs w:val="24"/>
    </w:rPr>
  </w:style>
  <w:style w:type="paragraph" w:customStyle="1" w:styleId="g5199">
    <w:name w:val="g5199"/>
    <w:basedOn w:val="Normal"/>
    <w:rsid w:val="00D6056D"/>
    <w:pPr>
      <w:spacing w:before="100" w:beforeAutospacing="1" w:after="100" w:afterAutospacing="1"/>
      <w:jc w:val="left"/>
    </w:pPr>
    <w:rPr>
      <w:szCs w:val="24"/>
    </w:rPr>
  </w:style>
  <w:style w:type="paragraph" w:customStyle="1" w:styleId="g84">
    <w:name w:val="g84"/>
    <w:basedOn w:val="Normal"/>
    <w:rsid w:val="00D6056D"/>
    <w:pPr>
      <w:spacing w:before="100" w:beforeAutospacing="1" w:after="100" w:afterAutospacing="1"/>
      <w:jc w:val="left"/>
    </w:pPr>
    <w:rPr>
      <w:szCs w:val="24"/>
    </w:rPr>
  </w:style>
  <w:style w:type="paragraph" w:customStyle="1" w:styleId="g83">
    <w:name w:val="g83"/>
    <w:basedOn w:val="Normal"/>
    <w:rsid w:val="00D6056D"/>
    <w:pPr>
      <w:spacing w:before="100" w:beforeAutospacing="1" w:after="100" w:afterAutospacing="1"/>
      <w:jc w:val="left"/>
    </w:pPr>
    <w:rPr>
      <w:szCs w:val="24"/>
    </w:rPr>
  </w:style>
  <w:style w:type="paragraph" w:customStyle="1" w:styleId="g10859">
    <w:name w:val="g10859"/>
    <w:basedOn w:val="Normal"/>
    <w:rsid w:val="00D6056D"/>
    <w:pPr>
      <w:spacing w:before="100" w:beforeAutospacing="1" w:after="100" w:afterAutospacing="1"/>
      <w:jc w:val="left"/>
    </w:pPr>
    <w:rPr>
      <w:szCs w:val="24"/>
    </w:rPr>
  </w:style>
  <w:style w:type="paragraph" w:customStyle="1" w:styleId="g26846">
    <w:name w:val="g26846"/>
    <w:basedOn w:val="Normal"/>
    <w:rsid w:val="00D6056D"/>
    <w:pPr>
      <w:spacing w:before="100" w:beforeAutospacing="1" w:after="100" w:afterAutospacing="1"/>
      <w:jc w:val="left"/>
    </w:pPr>
    <w:rPr>
      <w:szCs w:val="24"/>
    </w:rPr>
  </w:style>
  <w:style w:type="paragraph" w:customStyle="1" w:styleId="g10860">
    <w:name w:val="g10860"/>
    <w:basedOn w:val="Normal"/>
    <w:rsid w:val="00D6056D"/>
    <w:pPr>
      <w:spacing w:before="100" w:beforeAutospacing="1" w:after="100" w:afterAutospacing="1"/>
      <w:jc w:val="left"/>
    </w:pPr>
    <w:rPr>
      <w:szCs w:val="24"/>
    </w:rPr>
  </w:style>
  <w:style w:type="paragraph" w:customStyle="1" w:styleId="g43">
    <w:name w:val="g43"/>
    <w:basedOn w:val="Normal"/>
    <w:rsid w:val="00D6056D"/>
    <w:pPr>
      <w:spacing w:before="100" w:beforeAutospacing="1" w:after="100" w:afterAutospacing="1"/>
      <w:jc w:val="left"/>
    </w:pPr>
    <w:rPr>
      <w:szCs w:val="24"/>
    </w:rPr>
  </w:style>
  <w:style w:type="paragraph" w:customStyle="1" w:styleId="g36">
    <w:name w:val="g36"/>
    <w:basedOn w:val="Normal"/>
    <w:rsid w:val="00D6056D"/>
    <w:pPr>
      <w:spacing w:before="100" w:beforeAutospacing="1" w:after="100" w:afterAutospacing="1"/>
      <w:jc w:val="left"/>
    </w:pPr>
    <w:rPr>
      <w:szCs w:val="24"/>
    </w:rPr>
  </w:style>
  <w:style w:type="paragraph" w:customStyle="1" w:styleId="g34">
    <w:name w:val="g34"/>
    <w:basedOn w:val="Normal"/>
    <w:rsid w:val="00D6056D"/>
    <w:pPr>
      <w:spacing w:before="100" w:beforeAutospacing="1" w:after="100" w:afterAutospacing="1"/>
      <w:jc w:val="left"/>
    </w:pPr>
    <w:rPr>
      <w:szCs w:val="24"/>
    </w:rPr>
  </w:style>
  <w:style w:type="paragraph" w:customStyle="1" w:styleId="g32">
    <w:name w:val="g32"/>
    <w:basedOn w:val="Normal"/>
    <w:rsid w:val="00D6056D"/>
    <w:pPr>
      <w:spacing w:before="100" w:beforeAutospacing="1" w:after="100" w:afterAutospacing="1"/>
      <w:jc w:val="left"/>
    </w:pPr>
    <w:rPr>
      <w:szCs w:val="24"/>
    </w:rPr>
  </w:style>
  <w:style w:type="paragraph" w:customStyle="1" w:styleId="g33">
    <w:name w:val="g33"/>
    <w:basedOn w:val="Normal"/>
    <w:rsid w:val="00D6056D"/>
    <w:pPr>
      <w:spacing w:before="100" w:beforeAutospacing="1" w:after="100" w:afterAutospacing="1"/>
      <w:jc w:val="left"/>
    </w:pPr>
    <w:rPr>
      <w:szCs w:val="24"/>
    </w:rPr>
  </w:style>
  <w:style w:type="paragraph" w:customStyle="1" w:styleId="g7804">
    <w:name w:val="g7804"/>
    <w:basedOn w:val="Normal"/>
    <w:rsid w:val="00D6056D"/>
    <w:pPr>
      <w:spacing w:before="100" w:beforeAutospacing="1" w:after="100" w:afterAutospacing="1"/>
      <w:jc w:val="left"/>
    </w:pPr>
    <w:rPr>
      <w:szCs w:val="24"/>
    </w:rPr>
  </w:style>
  <w:style w:type="paragraph" w:customStyle="1" w:styleId="g7805">
    <w:name w:val="g7805"/>
    <w:basedOn w:val="Normal"/>
    <w:rsid w:val="00D6056D"/>
    <w:pPr>
      <w:spacing w:before="100" w:beforeAutospacing="1" w:after="100" w:afterAutospacing="1"/>
      <w:jc w:val="left"/>
    </w:pPr>
    <w:rPr>
      <w:szCs w:val="24"/>
    </w:rPr>
  </w:style>
  <w:style w:type="paragraph" w:customStyle="1" w:styleId="g88">
    <w:name w:val="g88"/>
    <w:basedOn w:val="Normal"/>
    <w:rsid w:val="00D6056D"/>
    <w:pPr>
      <w:spacing w:before="100" w:beforeAutospacing="1" w:after="100" w:afterAutospacing="1"/>
      <w:jc w:val="left"/>
    </w:pPr>
    <w:rPr>
      <w:szCs w:val="24"/>
    </w:rPr>
  </w:style>
  <w:style w:type="paragraph" w:customStyle="1" w:styleId="g100">
    <w:name w:val="g100"/>
    <w:basedOn w:val="Normal"/>
    <w:rsid w:val="00D6056D"/>
    <w:pPr>
      <w:spacing w:before="100" w:beforeAutospacing="1" w:after="100" w:afterAutospacing="1"/>
      <w:jc w:val="left"/>
    </w:pPr>
    <w:rPr>
      <w:szCs w:val="24"/>
    </w:rPr>
  </w:style>
  <w:style w:type="paragraph" w:customStyle="1" w:styleId="g13045">
    <w:name w:val="g13045"/>
    <w:basedOn w:val="Normal"/>
    <w:rsid w:val="00D6056D"/>
    <w:pPr>
      <w:spacing w:before="100" w:beforeAutospacing="1" w:after="100" w:afterAutospacing="1"/>
      <w:jc w:val="left"/>
    </w:pPr>
    <w:rPr>
      <w:szCs w:val="24"/>
    </w:rPr>
  </w:style>
  <w:style w:type="paragraph" w:customStyle="1" w:styleId="p235440">
    <w:name w:val="p235440"/>
    <w:basedOn w:val="Normal"/>
    <w:rsid w:val="00D6056D"/>
    <w:pPr>
      <w:spacing w:before="100" w:beforeAutospacing="1" w:after="100" w:afterAutospacing="1"/>
      <w:jc w:val="left"/>
    </w:pPr>
    <w:rPr>
      <w:szCs w:val="24"/>
    </w:rPr>
  </w:style>
  <w:style w:type="paragraph" w:customStyle="1" w:styleId="xl71">
    <w:name w:val="xl71"/>
    <w:basedOn w:val="Normal"/>
    <w:rsid w:val="00D6056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18"/>
      <w:szCs w:val="18"/>
    </w:rPr>
  </w:style>
  <w:style w:type="character" w:customStyle="1" w:styleId="item">
    <w:name w:val="item"/>
    <w:basedOn w:val="DefaultParagraphFont"/>
    <w:rsid w:val="00D6056D"/>
  </w:style>
  <w:style w:type="paragraph" w:customStyle="1" w:styleId="CharCharChar4">
    <w:name w:val="Char Char Char"/>
    <w:basedOn w:val="Normal"/>
    <w:next w:val="Normal"/>
    <w:autoRedefine/>
    <w:semiHidden/>
    <w:rsid w:val="007935AB"/>
    <w:pPr>
      <w:spacing w:before="120" w:after="120" w:line="312" w:lineRule="auto"/>
      <w:jc w:val="left"/>
    </w:pPr>
    <w:rPr>
      <w:sz w:val="28"/>
      <w:szCs w:val="28"/>
    </w:rPr>
  </w:style>
  <w:style w:type="paragraph" w:customStyle="1" w:styleId="CharCharChar5">
    <w:name w:val="Char Char Char"/>
    <w:basedOn w:val="Normal"/>
    <w:next w:val="Normal"/>
    <w:autoRedefine/>
    <w:semiHidden/>
    <w:rsid w:val="000A0A39"/>
    <w:pPr>
      <w:spacing w:before="120" w:after="120" w:line="312" w:lineRule="auto"/>
      <w:jc w:val="left"/>
    </w:pPr>
    <w:rPr>
      <w:sz w:val="28"/>
      <w:szCs w:val="28"/>
    </w:rPr>
  </w:style>
  <w:style w:type="paragraph" w:customStyle="1" w:styleId="circle">
    <w:name w:val="circle"/>
    <w:basedOn w:val="Normal"/>
    <w:rsid w:val="004D0ACB"/>
    <w:pPr>
      <w:spacing w:before="100" w:beforeAutospacing="1" w:after="100" w:afterAutospacing="1"/>
      <w:jc w:val="left"/>
    </w:pPr>
    <w:rPr>
      <w:szCs w:val="24"/>
    </w:rPr>
  </w:style>
  <w:style w:type="paragraph" w:styleId="Quote">
    <w:name w:val="Quote"/>
    <w:basedOn w:val="Normal"/>
    <w:next w:val="Normal"/>
    <w:link w:val="QuoteChar"/>
    <w:uiPriority w:val="29"/>
    <w:qFormat/>
    <w:rsid w:val="003B1FF5"/>
    <w:pPr>
      <w:spacing w:before="160" w:after="160" w:line="259" w:lineRule="auto"/>
      <w:jc w:val="center"/>
    </w:pPr>
    <w:rPr>
      <w:rFonts w:eastAsiaTheme="minorHAnsi"/>
      <w:i/>
      <w:iCs/>
      <w:color w:val="404040" w:themeColor="text1" w:themeTint="BF"/>
      <w:kern w:val="2"/>
      <w:sz w:val="28"/>
      <w:szCs w:val="22"/>
      <w:lang w:val="en-GB"/>
    </w:rPr>
  </w:style>
  <w:style w:type="character" w:customStyle="1" w:styleId="QuoteChar">
    <w:name w:val="Quote Char"/>
    <w:basedOn w:val="DefaultParagraphFont"/>
    <w:link w:val="Quote"/>
    <w:uiPriority w:val="29"/>
    <w:rsid w:val="003B1FF5"/>
    <w:rPr>
      <w:rFonts w:ascii="Times New Roman" w:eastAsiaTheme="minorHAnsi" w:hAnsi="Times New Roman"/>
      <w:i/>
      <w:iCs/>
      <w:color w:val="404040" w:themeColor="text1" w:themeTint="BF"/>
      <w:kern w:val="2"/>
      <w:sz w:val="28"/>
      <w:szCs w:val="22"/>
      <w:lang w:val="en-GB"/>
    </w:rPr>
  </w:style>
  <w:style w:type="character" w:styleId="IntenseEmphasis">
    <w:name w:val="Intense Emphasis"/>
    <w:basedOn w:val="DefaultParagraphFont"/>
    <w:uiPriority w:val="21"/>
    <w:qFormat/>
    <w:rsid w:val="003B1FF5"/>
    <w:rPr>
      <w:i/>
      <w:iCs/>
      <w:color w:val="365F91" w:themeColor="accent1" w:themeShade="BF"/>
    </w:rPr>
  </w:style>
  <w:style w:type="paragraph" w:styleId="IntenseQuote">
    <w:name w:val="Intense Quote"/>
    <w:basedOn w:val="Normal"/>
    <w:next w:val="Normal"/>
    <w:link w:val="IntenseQuoteChar"/>
    <w:uiPriority w:val="30"/>
    <w:qFormat/>
    <w:rsid w:val="003B1FF5"/>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eastAsiaTheme="minorHAnsi"/>
      <w:i/>
      <w:iCs/>
      <w:color w:val="365F91" w:themeColor="accent1" w:themeShade="BF"/>
      <w:kern w:val="2"/>
      <w:sz w:val="28"/>
      <w:szCs w:val="22"/>
      <w:lang w:val="en-GB"/>
    </w:rPr>
  </w:style>
  <w:style w:type="character" w:customStyle="1" w:styleId="IntenseQuoteChar">
    <w:name w:val="Intense Quote Char"/>
    <w:basedOn w:val="DefaultParagraphFont"/>
    <w:link w:val="IntenseQuote"/>
    <w:uiPriority w:val="30"/>
    <w:rsid w:val="003B1FF5"/>
    <w:rPr>
      <w:rFonts w:ascii="Times New Roman" w:eastAsiaTheme="minorHAnsi" w:hAnsi="Times New Roman"/>
      <w:i/>
      <w:iCs/>
      <w:color w:val="365F91" w:themeColor="accent1" w:themeShade="BF"/>
      <w:kern w:val="2"/>
      <w:sz w:val="28"/>
      <w:szCs w:val="22"/>
      <w:lang w:val="en-GB"/>
    </w:rPr>
  </w:style>
  <w:style w:type="character" w:styleId="IntenseReference">
    <w:name w:val="Intense Reference"/>
    <w:basedOn w:val="DefaultParagraphFont"/>
    <w:uiPriority w:val="32"/>
    <w:qFormat/>
    <w:rsid w:val="003B1FF5"/>
    <w:rPr>
      <w:b/>
      <w:bCs/>
      <w:smallCaps/>
      <w:color w:val="365F91" w:themeColor="accent1" w:themeShade="BF"/>
      <w:spacing w:val="5"/>
    </w:rPr>
  </w:style>
  <w:style w:type="character" w:customStyle="1" w:styleId="Khc">
    <w:name w:val="Khác_"/>
    <w:link w:val="Khc0"/>
    <w:uiPriority w:val="99"/>
    <w:rsid w:val="000C5880"/>
    <w:rPr>
      <w:szCs w:val="28"/>
    </w:rPr>
  </w:style>
  <w:style w:type="paragraph" w:customStyle="1" w:styleId="Khc0">
    <w:name w:val="Khác"/>
    <w:basedOn w:val="Normal"/>
    <w:link w:val="Khc"/>
    <w:uiPriority w:val="99"/>
    <w:rsid w:val="000C5880"/>
    <w:pPr>
      <w:widowControl w:val="0"/>
      <w:spacing w:after="60" w:line="312" w:lineRule="auto"/>
      <w:ind w:firstLine="400"/>
      <w:jc w:val="left"/>
    </w:pPr>
    <w:rPr>
      <w:rFonts w:ascii="Calibri" w:eastAsia="MS Mincho" w:hAnsi="Calibri"/>
      <w:sz w:val="20"/>
      <w:szCs w:val="28"/>
    </w:rPr>
  </w:style>
  <w:style w:type="paragraph" w:customStyle="1" w:styleId="CharCharChar6">
    <w:name w:val="Char Char Char"/>
    <w:basedOn w:val="Normal"/>
    <w:next w:val="Normal"/>
    <w:autoRedefine/>
    <w:semiHidden/>
    <w:rsid w:val="00E92A3E"/>
    <w:pPr>
      <w:spacing w:before="120" w:after="120" w:line="312" w:lineRule="auto"/>
      <w:jc w:val="left"/>
    </w:pPr>
    <w:rPr>
      <w:sz w:val="28"/>
      <w:szCs w:val="28"/>
    </w:rPr>
  </w:style>
  <w:style w:type="paragraph" w:customStyle="1" w:styleId="CharCharChar7">
    <w:name w:val="Char Char Char"/>
    <w:basedOn w:val="Normal"/>
    <w:next w:val="Normal"/>
    <w:autoRedefine/>
    <w:semiHidden/>
    <w:rsid w:val="006E4ED4"/>
    <w:pPr>
      <w:spacing w:before="120" w:after="120" w:line="312" w:lineRule="auto"/>
      <w:jc w:val="left"/>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91421">
      <w:bodyDiv w:val="1"/>
      <w:marLeft w:val="0"/>
      <w:marRight w:val="0"/>
      <w:marTop w:val="0"/>
      <w:marBottom w:val="0"/>
      <w:divBdr>
        <w:top w:val="none" w:sz="0" w:space="0" w:color="auto"/>
        <w:left w:val="none" w:sz="0" w:space="0" w:color="auto"/>
        <w:bottom w:val="none" w:sz="0" w:space="0" w:color="auto"/>
        <w:right w:val="none" w:sz="0" w:space="0" w:color="auto"/>
      </w:divBdr>
      <w:divsChild>
        <w:div w:id="107701938">
          <w:marLeft w:val="0"/>
          <w:marRight w:val="0"/>
          <w:marTop w:val="0"/>
          <w:marBottom w:val="0"/>
          <w:divBdr>
            <w:top w:val="none" w:sz="0" w:space="0" w:color="auto"/>
            <w:left w:val="none" w:sz="0" w:space="0" w:color="auto"/>
            <w:bottom w:val="none" w:sz="0" w:space="0" w:color="auto"/>
            <w:right w:val="none" w:sz="0" w:space="0" w:color="auto"/>
          </w:divBdr>
          <w:divsChild>
            <w:div w:id="1365132336">
              <w:marLeft w:val="0"/>
              <w:marRight w:val="0"/>
              <w:marTop w:val="0"/>
              <w:marBottom w:val="0"/>
              <w:divBdr>
                <w:top w:val="none" w:sz="0" w:space="0" w:color="auto"/>
                <w:left w:val="none" w:sz="0" w:space="0" w:color="auto"/>
                <w:bottom w:val="none" w:sz="0" w:space="0" w:color="auto"/>
                <w:right w:val="none" w:sz="0" w:space="0" w:color="auto"/>
              </w:divBdr>
            </w:div>
          </w:divsChild>
        </w:div>
        <w:div w:id="340858238">
          <w:marLeft w:val="0"/>
          <w:marRight w:val="0"/>
          <w:marTop w:val="0"/>
          <w:marBottom w:val="0"/>
          <w:divBdr>
            <w:top w:val="none" w:sz="0" w:space="0" w:color="auto"/>
            <w:left w:val="none" w:sz="0" w:space="0" w:color="auto"/>
            <w:bottom w:val="none" w:sz="0" w:space="0" w:color="auto"/>
            <w:right w:val="none" w:sz="0" w:space="0" w:color="auto"/>
          </w:divBdr>
          <w:divsChild>
            <w:div w:id="1915704019">
              <w:marLeft w:val="0"/>
              <w:marRight w:val="0"/>
              <w:marTop w:val="0"/>
              <w:marBottom w:val="0"/>
              <w:divBdr>
                <w:top w:val="none" w:sz="0" w:space="0" w:color="auto"/>
                <w:left w:val="none" w:sz="0" w:space="0" w:color="auto"/>
                <w:bottom w:val="none" w:sz="0" w:space="0" w:color="auto"/>
                <w:right w:val="none" w:sz="0" w:space="0" w:color="auto"/>
              </w:divBdr>
            </w:div>
          </w:divsChild>
        </w:div>
        <w:div w:id="537819304">
          <w:marLeft w:val="0"/>
          <w:marRight w:val="0"/>
          <w:marTop w:val="0"/>
          <w:marBottom w:val="0"/>
          <w:divBdr>
            <w:top w:val="none" w:sz="0" w:space="0" w:color="auto"/>
            <w:left w:val="none" w:sz="0" w:space="0" w:color="auto"/>
            <w:bottom w:val="none" w:sz="0" w:space="0" w:color="auto"/>
            <w:right w:val="none" w:sz="0" w:space="0" w:color="auto"/>
          </w:divBdr>
          <w:divsChild>
            <w:div w:id="242490904">
              <w:marLeft w:val="0"/>
              <w:marRight w:val="0"/>
              <w:marTop w:val="0"/>
              <w:marBottom w:val="0"/>
              <w:divBdr>
                <w:top w:val="none" w:sz="0" w:space="0" w:color="auto"/>
                <w:left w:val="none" w:sz="0" w:space="0" w:color="auto"/>
                <w:bottom w:val="none" w:sz="0" w:space="0" w:color="auto"/>
                <w:right w:val="none" w:sz="0" w:space="0" w:color="auto"/>
              </w:divBdr>
            </w:div>
          </w:divsChild>
        </w:div>
        <w:div w:id="68429687">
          <w:marLeft w:val="0"/>
          <w:marRight w:val="0"/>
          <w:marTop w:val="0"/>
          <w:marBottom w:val="0"/>
          <w:divBdr>
            <w:top w:val="none" w:sz="0" w:space="0" w:color="auto"/>
            <w:left w:val="none" w:sz="0" w:space="0" w:color="auto"/>
            <w:bottom w:val="none" w:sz="0" w:space="0" w:color="auto"/>
            <w:right w:val="none" w:sz="0" w:space="0" w:color="auto"/>
          </w:divBdr>
          <w:divsChild>
            <w:div w:id="7219293">
              <w:marLeft w:val="0"/>
              <w:marRight w:val="0"/>
              <w:marTop w:val="0"/>
              <w:marBottom w:val="0"/>
              <w:divBdr>
                <w:top w:val="none" w:sz="0" w:space="0" w:color="auto"/>
                <w:left w:val="none" w:sz="0" w:space="0" w:color="auto"/>
                <w:bottom w:val="none" w:sz="0" w:space="0" w:color="auto"/>
                <w:right w:val="none" w:sz="0" w:space="0" w:color="auto"/>
              </w:divBdr>
            </w:div>
          </w:divsChild>
        </w:div>
        <w:div w:id="1324629090">
          <w:marLeft w:val="0"/>
          <w:marRight w:val="0"/>
          <w:marTop w:val="0"/>
          <w:marBottom w:val="0"/>
          <w:divBdr>
            <w:top w:val="none" w:sz="0" w:space="0" w:color="auto"/>
            <w:left w:val="none" w:sz="0" w:space="0" w:color="auto"/>
            <w:bottom w:val="none" w:sz="0" w:space="0" w:color="auto"/>
            <w:right w:val="none" w:sz="0" w:space="0" w:color="auto"/>
          </w:divBdr>
          <w:divsChild>
            <w:div w:id="5939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89826">
      <w:bodyDiv w:val="1"/>
      <w:marLeft w:val="0"/>
      <w:marRight w:val="0"/>
      <w:marTop w:val="0"/>
      <w:marBottom w:val="0"/>
      <w:divBdr>
        <w:top w:val="none" w:sz="0" w:space="0" w:color="auto"/>
        <w:left w:val="none" w:sz="0" w:space="0" w:color="auto"/>
        <w:bottom w:val="none" w:sz="0" w:space="0" w:color="auto"/>
        <w:right w:val="none" w:sz="0" w:space="0" w:color="auto"/>
      </w:divBdr>
    </w:div>
    <w:div w:id="356079265">
      <w:bodyDiv w:val="1"/>
      <w:marLeft w:val="0"/>
      <w:marRight w:val="0"/>
      <w:marTop w:val="0"/>
      <w:marBottom w:val="0"/>
      <w:divBdr>
        <w:top w:val="none" w:sz="0" w:space="0" w:color="auto"/>
        <w:left w:val="none" w:sz="0" w:space="0" w:color="auto"/>
        <w:bottom w:val="none" w:sz="0" w:space="0" w:color="auto"/>
        <w:right w:val="none" w:sz="0" w:space="0" w:color="auto"/>
      </w:divBdr>
    </w:div>
    <w:div w:id="358627565">
      <w:bodyDiv w:val="1"/>
      <w:marLeft w:val="0"/>
      <w:marRight w:val="0"/>
      <w:marTop w:val="0"/>
      <w:marBottom w:val="0"/>
      <w:divBdr>
        <w:top w:val="none" w:sz="0" w:space="0" w:color="auto"/>
        <w:left w:val="none" w:sz="0" w:space="0" w:color="auto"/>
        <w:bottom w:val="none" w:sz="0" w:space="0" w:color="auto"/>
        <w:right w:val="none" w:sz="0" w:space="0" w:color="auto"/>
      </w:divBdr>
    </w:div>
    <w:div w:id="408892663">
      <w:bodyDiv w:val="1"/>
      <w:marLeft w:val="0"/>
      <w:marRight w:val="0"/>
      <w:marTop w:val="0"/>
      <w:marBottom w:val="0"/>
      <w:divBdr>
        <w:top w:val="none" w:sz="0" w:space="0" w:color="auto"/>
        <w:left w:val="none" w:sz="0" w:space="0" w:color="auto"/>
        <w:bottom w:val="none" w:sz="0" w:space="0" w:color="auto"/>
        <w:right w:val="none" w:sz="0" w:space="0" w:color="auto"/>
      </w:divBdr>
      <w:divsChild>
        <w:div w:id="834034316">
          <w:marLeft w:val="0"/>
          <w:marRight w:val="0"/>
          <w:marTop w:val="0"/>
          <w:marBottom w:val="0"/>
          <w:divBdr>
            <w:top w:val="none" w:sz="0" w:space="0" w:color="auto"/>
            <w:left w:val="none" w:sz="0" w:space="0" w:color="auto"/>
            <w:bottom w:val="none" w:sz="0" w:space="0" w:color="auto"/>
            <w:right w:val="none" w:sz="0" w:space="0" w:color="auto"/>
          </w:divBdr>
        </w:div>
        <w:div w:id="1601448997">
          <w:marLeft w:val="0"/>
          <w:marRight w:val="0"/>
          <w:marTop w:val="0"/>
          <w:marBottom w:val="0"/>
          <w:divBdr>
            <w:top w:val="none" w:sz="0" w:space="0" w:color="auto"/>
            <w:left w:val="none" w:sz="0" w:space="0" w:color="auto"/>
            <w:bottom w:val="none" w:sz="0" w:space="0" w:color="auto"/>
            <w:right w:val="none" w:sz="0" w:space="0" w:color="auto"/>
          </w:divBdr>
        </w:div>
        <w:div w:id="457452192">
          <w:marLeft w:val="0"/>
          <w:marRight w:val="0"/>
          <w:marTop w:val="0"/>
          <w:marBottom w:val="0"/>
          <w:divBdr>
            <w:top w:val="none" w:sz="0" w:space="0" w:color="auto"/>
            <w:left w:val="none" w:sz="0" w:space="0" w:color="auto"/>
            <w:bottom w:val="none" w:sz="0" w:space="0" w:color="auto"/>
            <w:right w:val="none" w:sz="0" w:space="0" w:color="auto"/>
          </w:divBdr>
        </w:div>
        <w:div w:id="1134445037">
          <w:marLeft w:val="0"/>
          <w:marRight w:val="0"/>
          <w:marTop w:val="0"/>
          <w:marBottom w:val="0"/>
          <w:divBdr>
            <w:top w:val="none" w:sz="0" w:space="0" w:color="auto"/>
            <w:left w:val="none" w:sz="0" w:space="0" w:color="auto"/>
            <w:bottom w:val="none" w:sz="0" w:space="0" w:color="auto"/>
            <w:right w:val="none" w:sz="0" w:space="0" w:color="auto"/>
          </w:divBdr>
        </w:div>
        <w:div w:id="1247347191">
          <w:marLeft w:val="0"/>
          <w:marRight w:val="0"/>
          <w:marTop w:val="0"/>
          <w:marBottom w:val="0"/>
          <w:divBdr>
            <w:top w:val="none" w:sz="0" w:space="0" w:color="auto"/>
            <w:left w:val="none" w:sz="0" w:space="0" w:color="auto"/>
            <w:bottom w:val="none" w:sz="0" w:space="0" w:color="auto"/>
            <w:right w:val="none" w:sz="0" w:space="0" w:color="auto"/>
          </w:divBdr>
        </w:div>
        <w:div w:id="1770393796">
          <w:marLeft w:val="0"/>
          <w:marRight w:val="0"/>
          <w:marTop w:val="0"/>
          <w:marBottom w:val="0"/>
          <w:divBdr>
            <w:top w:val="none" w:sz="0" w:space="0" w:color="auto"/>
            <w:left w:val="none" w:sz="0" w:space="0" w:color="auto"/>
            <w:bottom w:val="none" w:sz="0" w:space="0" w:color="auto"/>
            <w:right w:val="none" w:sz="0" w:space="0" w:color="auto"/>
          </w:divBdr>
        </w:div>
        <w:div w:id="1222523458">
          <w:marLeft w:val="0"/>
          <w:marRight w:val="0"/>
          <w:marTop w:val="0"/>
          <w:marBottom w:val="0"/>
          <w:divBdr>
            <w:top w:val="none" w:sz="0" w:space="0" w:color="auto"/>
            <w:left w:val="none" w:sz="0" w:space="0" w:color="auto"/>
            <w:bottom w:val="none" w:sz="0" w:space="0" w:color="auto"/>
            <w:right w:val="none" w:sz="0" w:space="0" w:color="auto"/>
          </w:divBdr>
        </w:div>
      </w:divsChild>
    </w:div>
    <w:div w:id="411583395">
      <w:bodyDiv w:val="1"/>
      <w:marLeft w:val="0"/>
      <w:marRight w:val="0"/>
      <w:marTop w:val="0"/>
      <w:marBottom w:val="0"/>
      <w:divBdr>
        <w:top w:val="none" w:sz="0" w:space="0" w:color="auto"/>
        <w:left w:val="none" w:sz="0" w:space="0" w:color="auto"/>
        <w:bottom w:val="none" w:sz="0" w:space="0" w:color="auto"/>
        <w:right w:val="none" w:sz="0" w:space="0" w:color="auto"/>
      </w:divBdr>
    </w:div>
    <w:div w:id="483930803">
      <w:bodyDiv w:val="1"/>
      <w:marLeft w:val="0"/>
      <w:marRight w:val="0"/>
      <w:marTop w:val="0"/>
      <w:marBottom w:val="0"/>
      <w:divBdr>
        <w:top w:val="none" w:sz="0" w:space="0" w:color="auto"/>
        <w:left w:val="none" w:sz="0" w:space="0" w:color="auto"/>
        <w:bottom w:val="none" w:sz="0" w:space="0" w:color="auto"/>
        <w:right w:val="none" w:sz="0" w:space="0" w:color="auto"/>
      </w:divBdr>
    </w:div>
    <w:div w:id="510073058">
      <w:bodyDiv w:val="1"/>
      <w:marLeft w:val="0"/>
      <w:marRight w:val="0"/>
      <w:marTop w:val="0"/>
      <w:marBottom w:val="0"/>
      <w:divBdr>
        <w:top w:val="none" w:sz="0" w:space="0" w:color="auto"/>
        <w:left w:val="none" w:sz="0" w:space="0" w:color="auto"/>
        <w:bottom w:val="none" w:sz="0" w:space="0" w:color="auto"/>
        <w:right w:val="none" w:sz="0" w:space="0" w:color="auto"/>
      </w:divBdr>
    </w:div>
    <w:div w:id="585653988">
      <w:bodyDiv w:val="1"/>
      <w:marLeft w:val="0"/>
      <w:marRight w:val="0"/>
      <w:marTop w:val="0"/>
      <w:marBottom w:val="0"/>
      <w:divBdr>
        <w:top w:val="none" w:sz="0" w:space="0" w:color="auto"/>
        <w:left w:val="none" w:sz="0" w:space="0" w:color="auto"/>
        <w:bottom w:val="none" w:sz="0" w:space="0" w:color="auto"/>
        <w:right w:val="none" w:sz="0" w:space="0" w:color="auto"/>
      </w:divBdr>
    </w:div>
    <w:div w:id="611131951">
      <w:bodyDiv w:val="1"/>
      <w:marLeft w:val="0"/>
      <w:marRight w:val="0"/>
      <w:marTop w:val="0"/>
      <w:marBottom w:val="0"/>
      <w:divBdr>
        <w:top w:val="none" w:sz="0" w:space="0" w:color="auto"/>
        <w:left w:val="none" w:sz="0" w:space="0" w:color="auto"/>
        <w:bottom w:val="none" w:sz="0" w:space="0" w:color="auto"/>
        <w:right w:val="none" w:sz="0" w:space="0" w:color="auto"/>
      </w:divBdr>
    </w:div>
    <w:div w:id="645358399">
      <w:bodyDiv w:val="1"/>
      <w:marLeft w:val="0"/>
      <w:marRight w:val="0"/>
      <w:marTop w:val="0"/>
      <w:marBottom w:val="0"/>
      <w:divBdr>
        <w:top w:val="none" w:sz="0" w:space="0" w:color="auto"/>
        <w:left w:val="none" w:sz="0" w:space="0" w:color="auto"/>
        <w:bottom w:val="none" w:sz="0" w:space="0" w:color="auto"/>
        <w:right w:val="none" w:sz="0" w:space="0" w:color="auto"/>
      </w:divBdr>
    </w:div>
    <w:div w:id="686564427">
      <w:bodyDiv w:val="1"/>
      <w:marLeft w:val="0"/>
      <w:marRight w:val="0"/>
      <w:marTop w:val="0"/>
      <w:marBottom w:val="0"/>
      <w:divBdr>
        <w:top w:val="none" w:sz="0" w:space="0" w:color="auto"/>
        <w:left w:val="none" w:sz="0" w:space="0" w:color="auto"/>
        <w:bottom w:val="none" w:sz="0" w:space="0" w:color="auto"/>
        <w:right w:val="none" w:sz="0" w:space="0" w:color="auto"/>
      </w:divBdr>
    </w:div>
    <w:div w:id="696665614">
      <w:bodyDiv w:val="1"/>
      <w:marLeft w:val="0"/>
      <w:marRight w:val="0"/>
      <w:marTop w:val="0"/>
      <w:marBottom w:val="0"/>
      <w:divBdr>
        <w:top w:val="none" w:sz="0" w:space="0" w:color="auto"/>
        <w:left w:val="none" w:sz="0" w:space="0" w:color="auto"/>
        <w:bottom w:val="none" w:sz="0" w:space="0" w:color="auto"/>
        <w:right w:val="none" w:sz="0" w:space="0" w:color="auto"/>
      </w:divBdr>
    </w:div>
    <w:div w:id="766772966">
      <w:bodyDiv w:val="1"/>
      <w:marLeft w:val="0"/>
      <w:marRight w:val="0"/>
      <w:marTop w:val="0"/>
      <w:marBottom w:val="0"/>
      <w:divBdr>
        <w:top w:val="none" w:sz="0" w:space="0" w:color="auto"/>
        <w:left w:val="none" w:sz="0" w:space="0" w:color="auto"/>
        <w:bottom w:val="none" w:sz="0" w:space="0" w:color="auto"/>
        <w:right w:val="none" w:sz="0" w:space="0" w:color="auto"/>
      </w:divBdr>
    </w:div>
    <w:div w:id="871189799">
      <w:bodyDiv w:val="1"/>
      <w:marLeft w:val="0"/>
      <w:marRight w:val="0"/>
      <w:marTop w:val="0"/>
      <w:marBottom w:val="0"/>
      <w:divBdr>
        <w:top w:val="none" w:sz="0" w:space="0" w:color="auto"/>
        <w:left w:val="none" w:sz="0" w:space="0" w:color="auto"/>
        <w:bottom w:val="none" w:sz="0" w:space="0" w:color="auto"/>
        <w:right w:val="none" w:sz="0" w:space="0" w:color="auto"/>
      </w:divBdr>
    </w:div>
    <w:div w:id="883565662">
      <w:bodyDiv w:val="1"/>
      <w:marLeft w:val="0"/>
      <w:marRight w:val="0"/>
      <w:marTop w:val="0"/>
      <w:marBottom w:val="0"/>
      <w:divBdr>
        <w:top w:val="none" w:sz="0" w:space="0" w:color="auto"/>
        <w:left w:val="none" w:sz="0" w:space="0" w:color="auto"/>
        <w:bottom w:val="none" w:sz="0" w:space="0" w:color="auto"/>
        <w:right w:val="none" w:sz="0" w:space="0" w:color="auto"/>
      </w:divBdr>
    </w:div>
    <w:div w:id="896823240">
      <w:bodyDiv w:val="1"/>
      <w:marLeft w:val="0"/>
      <w:marRight w:val="0"/>
      <w:marTop w:val="0"/>
      <w:marBottom w:val="0"/>
      <w:divBdr>
        <w:top w:val="none" w:sz="0" w:space="0" w:color="auto"/>
        <w:left w:val="none" w:sz="0" w:space="0" w:color="auto"/>
        <w:bottom w:val="none" w:sz="0" w:space="0" w:color="auto"/>
        <w:right w:val="none" w:sz="0" w:space="0" w:color="auto"/>
      </w:divBdr>
    </w:div>
    <w:div w:id="947740927">
      <w:bodyDiv w:val="1"/>
      <w:marLeft w:val="0"/>
      <w:marRight w:val="0"/>
      <w:marTop w:val="0"/>
      <w:marBottom w:val="0"/>
      <w:divBdr>
        <w:top w:val="none" w:sz="0" w:space="0" w:color="auto"/>
        <w:left w:val="none" w:sz="0" w:space="0" w:color="auto"/>
        <w:bottom w:val="none" w:sz="0" w:space="0" w:color="auto"/>
        <w:right w:val="none" w:sz="0" w:space="0" w:color="auto"/>
      </w:divBdr>
    </w:div>
    <w:div w:id="992761277">
      <w:bodyDiv w:val="1"/>
      <w:marLeft w:val="0"/>
      <w:marRight w:val="0"/>
      <w:marTop w:val="0"/>
      <w:marBottom w:val="0"/>
      <w:divBdr>
        <w:top w:val="none" w:sz="0" w:space="0" w:color="auto"/>
        <w:left w:val="none" w:sz="0" w:space="0" w:color="auto"/>
        <w:bottom w:val="none" w:sz="0" w:space="0" w:color="auto"/>
        <w:right w:val="none" w:sz="0" w:space="0" w:color="auto"/>
      </w:divBdr>
    </w:div>
    <w:div w:id="1026562191">
      <w:bodyDiv w:val="1"/>
      <w:marLeft w:val="0"/>
      <w:marRight w:val="0"/>
      <w:marTop w:val="0"/>
      <w:marBottom w:val="0"/>
      <w:divBdr>
        <w:top w:val="none" w:sz="0" w:space="0" w:color="auto"/>
        <w:left w:val="none" w:sz="0" w:space="0" w:color="auto"/>
        <w:bottom w:val="none" w:sz="0" w:space="0" w:color="auto"/>
        <w:right w:val="none" w:sz="0" w:space="0" w:color="auto"/>
      </w:divBdr>
    </w:div>
    <w:div w:id="1120802429">
      <w:bodyDiv w:val="1"/>
      <w:marLeft w:val="0"/>
      <w:marRight w:val="0"/>
      <w:marTop w:val="0"/>
      <w:marBottom w:val="0"/>
      <w:divBdr>
        <w:top w:val="none" w:sz="0" w:space="0" w:color="auto"/>
        <w:left w:val="none" w:sz="0" w:space="0" w:color="auto"/>
        <w:bottom w:val="none" w:sz="0" w:space="0" w:color="auto"/>
        <w:right w:val="none" w:sz="0" w:space="0" w:color="auto"/>
      </w:divBdr>
    </w:div>
    <w:div w:id="1123882157">
      <w:bodyDiv w:val="1"/>
      <w:marLeft w:val="0"/>
      <w:marRight w:val="0"/>
      <w:marTop w:val="0"/>
      <w:marBottom w:val="0"/>
      <w:divBdr>
        <w:top w:val="none" w:sz="0" w:space="0" w:color="auto"/>
        <w:left w:val="none" w:sz="0" w:space="0" w:color="auto"/>
        <w:bottom w:val="none" w:sz="0" w:space="0" w:color="auto"/>
        <w:right w:val="none" w:sz="0" w:space="0" w:color="auto"/>
      </w:divBdr>
    </w:div>
    <w:div w:id="1237743750">
      <w:bodyDiv w:val="1"/>
      <w:marLeft w:val="0"/>
      <w:marRight w:val="0"/>
      <w:marTop w:val="0"/>
      <w:marBottom w:val="0"/>
      <w:divBdr>
        <w:top w:val="none" w:sz="0" w:space="0" w:color="auto"/>
        <w:left w:val="none" w:sz="0" w:space="0" w:color="auto"/>
        <w:bottom w:val="none" w:sz="0" w:space="0" w:color="auto"/>
        <w:right w:val="none" w:sz="0" w:space="0" w:color="auto"/>
      </w:divBdr>
    </w:div>
    <w:div w:id="1302736924">
      <w:bodyDiv w:val="1"/>
      <w:marLeft w:val="0"/>
      <w:marRight w:val="0"/>
      <w:marTop w:val="0"/>
      <w:marBottom w:val="0"/>
      <w:divBdr>
        <w:top w:val="none" w:sz="0" w:space="0" w:color="auto"/>
        <w:left w:val="none" w:sz="0" w:space="0" w:color="auto"/>
        <w:bottom w:val="none" w:sz="0" w:space="0" w:color="auto"/>
        <w:right w:val="none" w:sz="0" w:space="0" w:color="auto"/>
      </w:divBdr>
    </w:div>
    <w:div w:id="1431317849">
      <w:bodyDiv w:val="1"/>
      <w:marLeft w:val="0"/>
      <w:marRight w:val="0"/>
      <w:marTop w:val="0"/>
      <w:marBottom w:val="0"/>
      <w:divBdr>
        <w:top w:val="none" w:sz="0" w:space="0" w:color="auto"/>
        <w:left w:val="none" w:sz="0" w:space="0" w:color="auto"/>
        <w:bottom w:val="none" w:sz="0" w:space="0" w:color="auto"/>
        <w:right w:val="none" w:sz="0" w:space="0" w:color="auto"/>
      </w:divBdr>
    </w:div>
    <w:div w:id="1438871705">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6173854">
      <w:bodyDiv w:val="1"/>
      <w:marLeft w:val="0"/>
      <w:marRight w:val="0"/>
      <w:marTop w:val="0"/>
      <w:marBottom w:val="0"/>
      <w:divBdr>
        <w:top w:val="none" w:sz="0" w:space="0" w:color="auto"/>
        <w:left w:val="none" w:sz="0" w:space="0" w:color="auto"/>
        <w:bottom w:val="none" w:sz="0" w:space="0" w:color="auto"/>
        <w:right w:val="none" w:sz="0" w:space="0" w:color="auto"/>
      </w:divBdr>
    </w:div>
    <w:div w:id="1592354402">
      <w:bodyDiv w:val="1"/>
      <w:marLeft w:val="0"/>
      <w:marRight w:val="0"/>
      <w:marTop w:val="0"/>
      <w:marBottom w:val="0"/>
      <w:divBdr>
        <w:top w:val="none" w:sz="0" w:space="0" w:color="auto"/>
        <w:left w:val="none" w:sz="0" w:space="0" w:color="auto"/>
        <w:bottom w:val="none" w:sz="0" w:space="0" w:color="auto"/>
        <w:right w:val="none" w:sz="0" w:space="0" w:color="auto"/>
      </w:divBdr>
    </w:div>
    <w:div w:id="1639995352">
      <w:bodyDiv w:val="1"/>
      <w:marLeft w:val="0"/>
      <w:marRight w:val="0"/>
      <w:marTop w:val="0"/>
      <w:marBottom w:val="0"/>
      <w:divBdr>
        <w:top w:val="none" w:sz="0" w:space="0" w:color="auto"/>
        <w:left w:val="none" w:sz="0" w:space="0" w:color="auto"/>
        <w:bottom w:val="none" w:sz="0" w:space="0" w:color="auto"/>
        <w:right w:val="none" w:sz="0" w:space="0" w:color="auto"/>
      </w:divBdr>
    </w:div>
    <w:div w:id="1805808893">
      <w:bodyDiv w:val="1"/>
      <w:marLeft w:val="0"/>
      <w:marRight w:val="0"/>
      <w:marTop w:val="0"/>
      <w:marBottom w:val="0"/>
      <w:divBdr>
        <w:top w:val="none" w:sz="0" w:space="0" w:color="auto"/>
        <w:left w:val="none" w:sz="0" w:space="0" w:color="auto"/>
        <w:bottom w:val="none" w:sz="0" w:space="0" w:color="auto"/>
        <w:right w:val="none" w:sz="0" w:space="0" w:color="auto"/>
      </w:divBdr>
    </w:div>
    <w:div w:id="1933584336">
      <w:bodyDiv w:val="1"/>
      <w:marLeft w:val="0"/>
      <w:marRight w:val="0"/>
      <w:marTop w:val="0"/>
      <w:marBottom w:val="0"/>
      <w:divBdr>
        <w:top w:val="none" w:sz="0" w:space="0" w:color="auto"/>
        <w:left w:val="none" w:sz="0" w:space="0" w:color="auto"/>
        <w:bottom w:val="none" w:sz="0" w:space="0" w:color="auto"/>
        <w:right w:val="none" w:sz="0" w:space="0" w:color="auto"/>
      </w:divBdr>
    </w:div>
    <w:div w:id="1997413611">
      <w:bodyDiv w:val="1"/>
      <w:marLeft w:val="0"/>
      <w:marRight w:val="0"/>
      <w:marTop w:val="0"/>
      <w:marBottom w:val="0"/>
      <w:divBdr>
        <w:top w:val="none" w:sz="0" w:space="0" w:color="auto"/>
        <w:left w:val="none" w:sz="0" w:space="0" w:color="auto"/>
        <w:bottom w:val="none" w:sz="0" w:space="0" w:color="auto"/>
        <w:right w:val="none" w:sz="0" w:space="0" w:color="auto"/>
      </w:divBdr>
    </w:div>
    <w:div w:id="2067869872">
      <w:bodyDiv w:val="1"/>
      <w:marLeft w:val="0"/>
      <w:marRight w:val="0"/>
      <w:marTop w:val="0"/>
      <w:marBottom w:val="0"/>
      <w:divBdr>
        <w:top w:val="none" w:sz="0" w:space="0" w:color="auto"/>
        <w:left w:val="none" w:sz="0" w:space="0" w:color="auto"/>
        <w:bottom w:val="none" w:sz="0" w:space="0" w:color="auto"/>
        <w:right w:val="none" w:sz="0" w:space="0" w:color="auto"/>
      </w:divBdr>
    </w:div>
    <w:div w:id="2127389923">
      <w:bodyDiv w:val="1"/>
      <w:marLeft w:val="0"/>
      <w:marRight w:val="0"/>
      <w:marTop w:val="0"/>
      <w:marBottom w:val="0"/>
      <w:divBdr>
        <w:top w:val="none" w:sz="0" w:space="0" w:color="auto"/>
        <w:left w:val="none" w:sz="0" w:space="0" w:color="auto"/>
        <w:bottom w:val="none" w:sz="0" w:space="0" w:color="auto"/>
        <w:right w:val="none" w:sz="0" w:space="0" w:color="auto"/>
      </w:divBdr>
    </w:div>
    <w:div w:id="214180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77532-8EE4-4A4D-A263-11AFE5EDF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23711</TotalTime>
  <Pages>3</Pages>
  <Words>803</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CharactersWithSpaces>
  <SharedDoc>false</SharedDoc>
  <HLinks>
    <vt:vector size="6" baseType="variant">
      <vt:variant>
        <vt:i4>1310729</vt:i4>
      </vt:variant>
      <vt:variant>
        <vt:i4>0</vt:i4>
      </vt:variant>
      <vt:variant>
        <vt:i4>0</vt:i4>
      </vt:variant>
      <vt:variant>
        <vt:i4>5</vt:i4>
      </vt:variant>
      <vt:variant>
        <vt:lpwstr>http://muasamcong.mpi.gov.vn/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dc:creator>
  <cp:lastModifiedBy>Trịnh Văn Toàn</cp:lastModifiedBy>
  <cp:revision>915</cp:revision>
  <cp:lastPrinted>2024-10-14T01:26:00Z</cp:lastPrinted>
  <dcterms:created xsi:type="dcterms:W3CDTF">2017-11-13T01:49:00Z</dcterms:created>
  <dcterms:modified xsi:type="dcterms:W3CDTF">2025-10-09T00:41:00Z</dcterms:modified>
</cp:coreProperties>
</file>