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A3C2A" w14:textId="77777777" w:rsidR="009716F4" w:rsidRPr="000C5CF9" w:rsidRDefault="009716F4">
      <w:pPr>
        <w:jc w:val="left"/>
        <w:rPr>
          <w:b/>
          <w:sz w:val="28"/>
          <w:szCs w:val="28"/>
          <w:lang w:val="nl-NL"/>
        </w:rPr>
      </w:pPr>
    </w:p>
    <w:p w14:paraId="5ECCFDE4" w14:textId="7D8CEB83" w:rsidR="009972FA" w:rsidRPr="000C5CF9" w:rsidRDefault="009972FA" w:rsidP="009972FA">
      <w:pPr>
        <w:jc w:val="center"/>
        <w:outlineLvl w:val="0"/>
        <w:rPr>
          <w:b/>
          <w:sz w:val="28"/>
          <w:szCs w:val="28"/>
          <w:lang w:val="nl-NL"/>
        </w:rPr>
      </w:pPr>
      <w:r w:rsidRPr="000C5CF9">
        <w:rPr>
          <w:b/>
          <w:sz w:val="28"/>
          <w:szCs w:val="28"/>
          <w:lang w:val="nl-NL"/>
        </w:rPr>
        <w:t>Phần 2. YÊU CẦU VỀ KỸ THUẬT</w:t>
      </w:r>
    </w:p>
    <w:p w14:paraId="7934F7C8" w14:textId="77777777" w:rsidR="009972FA" w:rsidRPr="000C5CF9" w:rsidRDefault="009972FA" w:rsidP="009972FA">
      <w:pPr>
        <w:widowControl w:val="0"/>
        <w:spacing w:before="120" w:after="120" w:line="264" w:lineRule="auto"/>
        <w:jc w:val="center"/>
        <w:outlineLvl w:val="1"/>
        <w:rPr>
          <w:sz w:val="28"/>
          <w:szCs w:val="28"/>
          <w:lang w:val="nl-NL"/>
        </w:rPr>
      </w:pPr>
      <w:r w:rsidRPr="000C5CF9">
        <w:rPr>
          <w:b/>
          <w:sz w:val="28"/>
          <w:szCs w:val="28"/>
          <w:lang w:val="nl-NL"/>
        </w:rPr>
        <w:t>Chương V. YÊU CẦU VỀ KỸ THUẬT</w:t>
      </w:r>
    </w:p>
    <w:p w14:paraId="00129957" w14:textId="77777777" w:rsidR="009972FA" w:rsidRPr="000C5CF9" w:rsidRDefault="009972FA" w:rsidP="009972FA">
      <w:pPr>
        <w:pStyle w:val="Subtitle"/>
        <w:rPr>
          <w:sz w:val="20"/>
          <w:szCs w:val="32"/>
          <w:lang w:val="nl-NL"/>
        </w:rPr>
      </w:pPr>
    </w:p>
    <w:p w14:paraId="394C2A1C" w14:textId="77777777" w:rsidR="00D12C0C" w:rsidRPr="000C5CF9" w:rsidRDefault="00D12C0C" w:rsidP="00D12C0C">
      <w:pPr>
        <w:spacing w:before="120" w:after="120" w:line="264" w:lineRule="auto"/>
        <w:ind w:firstLine="567"/>
        <w:rPr>
          <w:b/>
          <w:bCs/>
          <w:sz w:val="28"/>
          <w:szCs w:val="28"/>
          <w:lang w:val="nl-NL"/>
        </w:rPr>
      </w:pPr>
      <w:r w:rsidRPr="000C5CF9">
        <w:rPr>
          <w:b/>
          <w:bCs/>
          <w:sz w:val="28"/>
          <w:szCs w:val="28"/>
          <w:lang w:val="nl-NL"/>
        </w:rPr>
        <w:t>Mục 1. Yêu cầu về kỹ thuật</w:t>
      </w:r>
    </w:p>
    <w:p w14:paraId="0675EDB0" w14:textId="1BC14565" w:rsidR="002F52CC" w:rsidRPr="000C5CF9" w:rsidRDefault="00DF4FCA" w:rsidP="002F52CC">
      <w:pPr>
        <w:spacing w:before="120" w:after="120" w:line="264" w:lineRule="auto"/>
        <w:ind w:firstLine="567"/>
        <w:rPr>
          <w:b/>
          <w:sz w:val="28"/>
          <w:szCs w:val="28"/>
          <w:lang w:val="nl-NL"/>
        </w:rPr>
      </w:pPr>
      <w:r w:rsidRPr="000C5CF9">
        <w:rPr>
          <w:b/>
          <w:sz w:val="28"/>
          <w:szCs w:val="28"/>
          <w:lang w:val="nl-NL"/>
        </w:rPr>
        <w:t>1.</w:t>
      </w:r>
      <w:r w:rsidR="002F52CC" w:rsidRPr="000C5CF9">
        <w:rPr>
          <w:b/>
          <w:sz w:val="28"/>
          <w:szCs w:val="28"/>
          <w:lang w:val="nl-NL"/>
        </w:rPr>
        <w:t xml:space="preserve">1. Giới thiệu chung về dự </w:t>
      </w:r>
      <w:r w:rsidR="00D12C0C" w:rsidRPr="000C5CF9">
        <w:rPr>
          <w:b/>
          <w:sz w:val="28"/>
          <w:szCs w:val="28"/>
          <w:lang w:val="nl-NL"/>
        </w:rPr>
        <w:t>toán mua sắm,</w:t>
      </w:r>
      <w:r w:rsidR="002F52CC" w:rsidRPr="000C5CF9">
        <w:rPr>
          <w:b/>
          <w:sz w:val="28"/>
          <w:szCs w:val="28"/>
          <w:lang w:val="nl-NL"/>
        </w:rPr>
        <w:t xml:space="preserve"> gói thầu</w:t>
      </w:r>
    </w:p>
    <w:p w14:paraId="24B3E4AB" w14:textId="70BC700F" w:rsidR="002F52CC" w:rsidRPr="000C5CF9" w:rsidRDefault="002F52CC" w:rsidP="002F52CC">
      <w:pPr>
        <w:widowControl w:val="0"/>
        <w:spacing w:before="120" w:after="120" w:line="264" w:lineRule="auto"/>
        <w:ind w:firstLine="567"/>
        <w:rPr>
          <w:sz w:val="28"/>
          <w:szCs w:val="28"/>
          <w:lang w:val="nl-NL"/>
        </w:rPr>
      </w:pPr>
      <w:r w:rsidRPr="000C5CF9">
        <w:rPr>
          <w:sz w:val="28"/>
          <w:szCs w:val="28"/>
          <w:lang w:val="nl-NL"/>
        </w:rPr>
        <w:t>- Tên dự</w:t>
      </w:r>
      <w:r w:rsidR="00D12C0C" w:rsidRPr="000C5CF9">
        <w:rPr>
          <w:sz w:val="28"/>
          <w:szCs w:val="28"/>
          <w:lang w:val="nl-NL"/>
        </w:rPr>
        <w:t xml:space="preserve"> toán mua sắm</w:t>
      </w:r>
      <w:r w:rsidRPr="000C5CF9">
        <w:rPr>
          <w:sz w:val="28"/>
          <w:szCs w:val="28"/>
          <w:lang w:val="nl-NL"/>
        </w:rPr>
        <w:t xml:space="preserve">: </w:t>
      </w:r>
      <w:r w:rsidR="00305DA8" w:rsidRPr="000C5CF9">
        <w:rPr>
          <w:sz w:val="28"/>
          <w:szCs w:val="28"/>
          <w:lang w:val="nl-NL"/>
        </w:rPr>
        <w:t>Mua sắm phục vụ công tác SXKD của Công ty Điện lực Vĩnh Long</w:t>
      </w:r>
      <w:r w:rsidRPr="000C5CF9">
        <w:rPr>
          <w:sz w:val="28"/>
          <w:szCs w:val="28"/>
          <w:lang w:val="pt-BR"/>
        </w:rPr>
        <w:t>.</w:t>
      </w:r>
    </w:p>
    <w:p w14:paraId="24583B74" w14:textId="51AC87BC" w:rsidR="002F52CC" w:rsidRPr="000C5CF9" w:rsidRDefault="002F52CC" w:rsidP="002F52CC">
      <w:pPr>
        <w:widowControl w:val="0"/>
        <w:spacing w:before="120" w:after="120" w:line="264" w:lineRule="auto"/>
        <w:ind w:firstLine="567"/>
        <w:rPr>
          <w:sz w:val="28"/>
          <w:szCs w:val="28"/>
          <w:lang w:val="pt-BR"/>
        </w:rPr>
      </w:pPr>
      <w:r w:rsidRPr="000C5CF9">
        <w:rPr>
          <w:sz w:val="28"/>
          <w:szCs w:val="28"/>
          <w:lang w:val="nl-NL"/>
        </w:rPr>
        <w:t xml:space="preserve">- Tên gói thầu: </w:t>
      </w:r>
      <w:r w:rsidR="00305DA8" w:rsidRPr="000C5CF9">
        <w:rPr>
          <w:sz w:val="28"/>
          <w:szCs w:val="28"/>
          <w:lang w:val="pt-BR"/>
        </w:rPr>
        <w:t>Bản quyền cho hệ thống Firewall</w:t>
      </w:r>
      <w:r w:rsidRPr="000C5CF9">
        <w:rPr>
          <w:sz w:val="28"/>
          <w:szCs w:val="28"/>
          <w:lang w:val="pt-BR"/>
        </w:rPr>
        <w:t>.</w:t>
      </w:r>
    </w:p>
    <w:p w14:paraId="67EDA7FB" w14:textId="4B037180" w:rsidR="002F52CC" w:rsidRPr="000C5CF9" w:rsidRDefault="002F52CC" w:rsidP="002F52CC">
      <w:pPr>
        <w:widowControl w:val="0"/>
        <w:spacing w:before="120" w:after="120" w:line="264" w:lineRule="auto"/>
        <w:ind w:firstLine="567"/>
        <w:rPr>
          <w:sz w:val="28"/>
          <w:szCs w:val="28"/>
          <w:lang w:val="pt-BR"/>
        </w:rPr>
      </w:pPr>
      <w:r w:rsidRPr="000C5CF9">
        <w:rPr>
          <w:sz w:val="28"/>
          <w:szCs w:val="28"/>
          <w:lang w:val="nl-NL"/>
        </w:rPr>
        <w:t>- Địa điểm</w:t>
      </w:r>
      <w:r w:rsidR="005A03E5" w:rsidRPr="000C5CF9">
        <w:rPr>
          <w:sz w:val="28"/>
          <w:szCs w:val="28"/>
          <w:lang w:val="nl-NL"/>
        </w:rPr>
        <w:t xml:space="preserve"> giao hàng</w:t>
      </w:r>
      <w:r w:rsidR="00305DA8" w:rsidRPr="000C5CF9">
        <w:rPr>
          <w:sz w:val="28"/>
          <w:szCs w:val="28"/>
          <w:lang w:val="nl-NL"/>
        </w:rPr>
        <w:t xml:space="preserve"> và cài đặt</w:t>
      </w:r>
      <w:r w:rsidRPr="000C5CF9">
        <w:rPr>
          <w:sz w:val="28"/>
          <w:szCs w:val="28"/>
          <w:lang w:val="nl-NL"/>
        </w:rPr>
        <w:t xml:space="preserve">: </w:t>
      </w:r>
      <w:r w:rsidR="00B92CDC" w:rsidRPr="000C5CF9">
        <w:rPr>
          <w:sz w:val="28"/>
          <w:szCs w:val="28"/>
          <w:lang w:val="vi-VN"/>
        </w:rPr>
        <w:t xml:space="preserve">Tại Công ty Điện lực </w:t>
      </w:r>
      <w:r w:rsidR="00305DA8" w:rsidRPr="000C5CF9">
        <w:rPr>
          <w:sz w:val="28"/>
          <w:szCs w:val="28"/>
          <w:lang w:val="pt-BR"/>
        </w:rPr>
        <w:t>Vĩnh Long</w:t>
      </w:r>
      <w:r w:rsidR="00B92CDC" w:rsidRPr="000C5CF9">
        <w:rPr>
          <w:sz w:val="28"/>
          <w:szCs w:val="28"/>
          <w:lang w:val="vi-VN"/>
        </w:rPr>
        <w:t xml:space="preserve"> (Số 02 Hùng Vương, </w:t>
      </w:r>
      <w:r w:rsidR="00C07545" w:rsidRPr="000C5CF9">
        <w:rPr>
          <w:sz w:val="28"/>
          <w:szCs w:val="28"/>
          <w:lang w:val="pt-BR"/>
        </w:rPr>
        <w:t>khóm 1, p</w:t>
      </w:r>
      <w:r w:rsidR="00B92CDC" w:rsidRPr="000C5CF9">
        <w:rPr>
          <w:sz w:val="28"/>
          <w:szCs w:val="28"/>
          <w:lang w:val="vi-VN"/>
        </w:rPr>
        <w:t xml:space="preserve">hường </w:t>
      </w:r>
      <w:r w:rsidR="00C07545" w:rsidRPr="000C5CF9">
        <w:rPr>
          <w:sz w:val="28"/>
          <w:szCs w:val="28"/>
          <w:lang w:val="pt-BR"/>
        </w:rPr>
        <w:t>Long Đức</w:t>
      </w:r>
      <w:r w:rsidR="00B92CDC" w:rsidRPr="000C5CF9">
        <w:rPr>
          <w:sz w:val="28"/>
          <w:szCs w:val="28"/>
          <w:lang w:val="vi-VN"/>
        </w:rPr>
        <w:t xml:space="preserve">, </w:t>
      </w:r>
      <w:r w:rsidR="00D31F46" w:rsidRPr="000C5CF9">
        <w:rPr>
          <w:sz w:val="28"/>
          <w:szCs w:val="28"/>
          <w:lang w:val="pt-BR"/>
        </w:rPr>
        <w:t>t</w:t>
      </w:r>
      <w:r w:rsidR="00B92CDC" w:rsidRPr="000C5CF9">
        <w:rPr>
          <w:sz w:val="28"/>
          <w:szCs w:val="28"/>
          <w:lang w:val="vi-VN"/>
        </w:rPr>
        <w:t xml:space="preserve">ỉnh </w:t>
      </w:r>
      <w:r w:rsidR="00C07545" w:rsidRPr="000C5CF9">
        <w:rPr>
          <w:sz w:val="28"/>
          <w:szCs w:val="28"/>
          <w:lang w:val="pt-BR"/>
        </w:rPr>
        <w:t>Vĩnh Long</w:t>
      </w:r>
      <w:r w:rsidR="00B92CDC" w:rsidRPr="000C5CF9">
        <w:rPr>
          <w:sz w:val="28"/>
          <w:szCs w:val="28"/>
          <w:lang w:val="vi-VN"/>
        </w:rPr>
        <w:t>)</w:t>
      </w:r>
      <w:r w:rsidRPr="000C5CF9">
        <w:rPr>
          <w:sz w:val="28"/>
          <w:szCs w:val="28"/>
          <w:lang w:val="pt-BR"/>
        </w:rPr>
        <w:t>.</w:t>
      </w:r>
    </w:p>
    <w:p w14:paraId="23523608" w14:textId="66216D1D" w:rsidR="002F52CC" w:rsidRPr="000C5CF9" w:rsidRDefault="002F52CC" w:rsidP="002F52CC">
      <w:pPr>
        <w:widowControl w:val="0"/>
        <w:spacing w:before="120" w:after="120" w:line="264" w:lineRule="auto"/>
        <w:ind w:firstLine="567"/>
        <w:rPr>
          <w:sz w:val="28"/>
          <w:szCs w:val="28"/>
          <w:lang w:val="pt-BR"/>
        </w:rPr>
      </w:pPr>
      <w:r w:rsidRPr="000C5CF9">
        <w:rPr>
          <w:sz w:val="28"/>
          <w:szCs w:val="28"/>
          <w:lang w:val="pt-BR"/>
        </w:rPr>
        <w:t xml:space="preserve">- Thời gian thực hiện hợp đồng: </w:t>
      </w:r>
      <w:bookmarkStart w:id="0" w:name="_Hlk173764412"/>
      <w:r w:rsidR="008B74C2" w:rsidRPr="000C5CF9">
        <w:rPr>
          <w:sz w:val="28"/>
          <w:szCs w:val="28"/>
          <w:lang w:val="pt-BR"/>
        </w:rPr>
        <w:t>4</w:t>
      </w:r>
      <w:r w:rsidR="00B92CDC" w:rsidRPr="000C5CF9">
        <w:rPr>
          <w:sz w:val="28"/>
          <w:szCs w:val="28"/>
          <w:lang w:val="pt-BR"/>
        </w:rPr>
        <w:t>0</w:t>
      </w:r>
      <w:r w:rsidR="00855BF2" w:rsidRPr="000C5CF9">
        <w:rPr>
          <w:sz w:val="28"/>
          <w:szCs w:val="28"/>
          <w:lang w:val="pt-BR"/>
        </w:rPr>
        <w:t xml:space="preserve"> ngày kể từ ngày hợp đồng có hiệu lực (trong đó thời gian giao hàng </w:t>
      </w:r>
      <w:r w:rsidR="00305DA8" w:rsidRPr="000C5CF9">
        <w:rPr>
          <w:sz w:val="28"/>
          <w:szCs w:val="28"/>
          <w:lang w:val="pt-BR"/>
        </w:rPr>
        <w:t>2</w:t>
      </w:r>
      <w:r w:rsidR="00B92CDC" w:rsidRPr="000C5CF9">
        <w:rPr>
          <w:sz w:val="28"/>
          <w:szCs w:val="28"/>
          <w:lang w:val="pt-BR"/>
        </w:rPr>
        <w:t>0</w:t>
      </w:r>
      <w:r w:rsidR="00855BF2" w:rsidRPr="000C5CF9">
        <w:rPr>
          <w:sz w:val="28"/>
          <w:szCs w:val="28"/>
          <w:lang w:val="pt-BR"/>
        </w:rPr>
        <w:t xml:space="preserve"> ngày kể từ ngày hợp đồng có hiệu lực)</w:t>
      </w:r>
      <w:bookmarkEnd w:id="0"/>
      <w:r w:rsidRPr="000C5CF9">
        <w:rPr>
          <w:sz w:val="28"/>
          <w:szCs w:val="28"/>
          <w:lang w:val="pt-BR"/>
        </w:rPr>
        <w:t>.</w:t>
      </w:r>
    </w:p>
    <w:p w14:paraId="485DD884" w14:textId="77777777" w:rsidR="00855BF2" w:rsidRPr="000C5CF9" w:rsidRDefault="00855BF2">
      <w:pPr>
        <w:jc w:val="left"/>
        <w:rPr>
          <w:b/>
          <w:iCs/>
          <w:sz w:val="28"/>
          <w:szCs w:val="28"/>
          <w:lang w:val="nl-NL"/>
        </w:rPr>
      </w:pPr>
      <w:r w:rsidRPr="000C5CF9">
        <w:rPr>
          <w:b/>
          <w:iCs/>
          <w:sz w:val="28"/>
          <w:szCs w:val="28"/>
          <w:lang w:val="nl-NL"/>
        </w:rPr>
        <w:br w:type="page"/>
      </w:r>
    </w:p>
    <w:p w14:paraId="44A464A8" w14:textId="77777777" w:rsidR="00855BF2" w:rsidRPr="000C5CF9" w:rsidRDefault="00855BF2" w:rsidP="008548DA">
      <w:pPr>
        <w:widowControl w:val="0"/>
        <w:spacing w:before="120" w:after="120" w:line="264" w:lineRule="auto"/>
        <w:ind w:firstLine="709"/>
        <w:rPr>
          <w:b/>
          <w:iCs/>
          <w:sz w:val="28"/>
          <w:szCs w:val="28"/>
          <w:lang w:val="nl-NL"/>
        </w:rPr>
        <w:sectPr w:rsidR="00855BF2" w:rsidRPr="000C5CF9" w:rsidSect="001F100A">
          <w:footerReference w:type="default" r:id="rId8"/>
          <w:footnotePr>
            <w:numRestart w:val="eachPage"/>
          </w:footnotePr>
          <w:pgSz w:w="11907" w:h="16839" w:code="9"/>
          <w:pgMar w:top="1134" w:right="1134" w:bottom="1134" w:left="1701" w:header="720" w:footer="358" w:gutter="0"/>
          <w:cols w:space="720"/>
          <w:docGrid w:linePitch="360"/>
        </w:sectPr>
      </w:pPr>
    </w:p>
    <w:p w14:paraId="0C5578FD" w14:textId="4F033039" w:rsidR="00855BF2" w:rsidRPr="000C5CF9" w:rsidRDefault="00DF4FCA" w:rsidP="008548DA">
      <w:pPr>
        <w:widowControl w:val="0"/>
        <w:spacing w:before="120" w:after="120" w:line="264" w:lineRule="auto"/>
        <w:ind w:firstLine="709"/>
        <w:rPr>
          <w:b/>
          <w:iCs/>
          <w:sz w:val="28"/>
          <w:szCs w:val="28"/>
          <w:lang w:val="nl-NL"/>
        </w:rPr>
      </w:pPr>
      <w:r w:rsidRPr="000C5CF9">
        <w:rPr>
          <w:b/>
          <w:iCs/>
          <w:sz w:val="28"/>
          <w:szCs w:val="28"/>
          <w:lang w:val="nl-NL"/>
        </w:rPr>
        <w:lastRenderedPageBreak/>
        <w:t>1.2</w:t>
      </w:r>
      <w:r w:rsidR="000D51CD" w:rsidRPr="000C5CF9">
        <w:rPr>
          <w:b/>
          <w:iCs/>
          <w:sz w:val="28"/>
          <w:szCs w:val="28"/>
          <w:lang w:val="nl-NL"/>
        </w:rPr>
        <w:t xml:space="preserve">. Yêu cầu về kỹ thuật: </w:t>
      </w:r>
    </w:p>
    <w:tbl>
      <w:tblPr>
        <w:tblW w:w="14062" w:type="dxa"/>
        <w:jc w:val="center"/>
        <w:tblLayout w:type="fixed"/>
        <w:tblLook w:val="04A0" w:firstRow="1" w:lastRow="0" w:firstColumn="1" w:lastColumn="0" w:noHBand="0" w:noVBand="1"/>
      </w:tblPr>
      <w:tblGrid>
        <w:gridCol w:w="599"/>
        <w:gridCol w:w="3901"/>
        <w:gridCol w:w="4699"/>
        <w:gridCol w:w="1530"/>
        <w:gridCol w:w="1168"/>
        <w:gridCol w:w="2165"/>
      </w:tblGrid>
      <w:tr w:rsidR="000C5CF9" w:rsidRPr="000C5CF9" w14:paraId="1EF9D8C5" w14:textId="77777777" w:rsidTr="008B74C2">
        <w:trPr>
          <w:tblHeader/>
          <w:jc w:val="center"/>
        </w:trPr>
        <w:tc>
          <w:tcPr>
            <w:tcW w:w="599" w:type="dxa"/>
            <w:vMerge w:val="restart"/>
            <w:tcBorders>
              <w:top w:val="single" w:sz="4" w:space="0" w:color="auto"/>
              <w:left w:val="single" w:sz="4" w:space="0" w:color="auto"/>
              <w:bottom w:val="single" w:sz="2" w:space="0" w:color="000000"/>
              <w:right w:val="single" w:sz="4" w:space="0" w:color="auto"/>
            </w:tcBorders>
            <w:vAlign w:val="center"/>
            <w:hideMark/>
          </w:tcPr>
          <w:p w14:paraId="571193D5" w14:textId="4CA482F3" w:rsidR="00855BF2" w:rsidRPr="000C5CF9" w:rsidRDefault="00855BF2" w:rsidP="00222060">
            <w:pPr>
              <w:snapToGrid w:val="0"/>
              <w:rPr>
                <w:b/>
                <w:sz w:val="26"/>
                <w:szCs w:val="26"/>
              </w:rPr>
            </w:pPr>
            <w:r w:rsidRPr="000C5CF9">
              <w:rPr>
                <w:b/>
                <w:sz w:val="26"/>
                <w:szCs w:val="26"/>
                <w:lang w:val="nl-NL"/>
              </w:rPr>
              <w:br w:type="page"/>
            </w:r>
            <w:r w:rsidRPr="000C5CF9">
              <w:rPr>
                <w:b/>
                <w:sz w:val="26"/>
                <w:szCs w:val="26"/>
              </w:rPr>
              <w:t>Stt</w:t>
            </w:r>
          </w:p>
        </w:tc>
        <w:tc>
          <w:tcPr>
            <w:tcW w:w="3901" w:type="dxa"/>
            <w:vMerge w:val="restart"/>
            <w:tcBorders>
              <w:top w:val="single" w:sz="4" w:space="0" w:color="auto"/>
              <w:left w:val="single" w:sz="4" w:space="0" w:color="auto"/>
              <w:bottom w:val="single" w:sz="2" w:space="0" w:color="000000"/>
              <w:right w:val="nil"/>
            </w:tcBorders>
            <w:vAlign w:val="center"/>
            <w:hideMark/>
          </w:tcPr>
          <w:p w14:paraId="586143E5" w14:textId="77777777" w:rsidR="00855BF2" w:rsidRPr="000C5CF9" w:rsidRDefault="00855BF2" w:rsidP="00222060">
            <w:pPr>
              <w:snapToGrid w:val="0"/>
              <w:jc w:val="center"/>
              <w:rPr>
                <w:b/>
                <w:sz w:val="26"/>
                <w:szCs w:val="26"/>
              </w:rPr>
            </w:pPr>
            <w:r w:rsidRPr="000C5CF9">
              <w:rPr>
                <w:b/>
                <w:sz w:val="26"/>
                <w:szCs w:val="26"/>
              </w:rPr>
              <w:t>Mô tả</w:t>
            </w:r>
          </w:p>
        </w:tc>
        <w:tc>
          <w:tcPr>
            <w:tcW w:w="4699" w:type="dxa"/>
            <w:vMerge w:val="restart"/>
            <w:tcBorders>
              <w:top w:val="single" w:sz="2" w:space="0" w:color="000000"/>
              <w:left w:val="single" w:sz="2" w:space="0" w:color="000000"/>
              <w:bottom w:val="single" w:sz="2" w:space="0" w:color="000000"/>
              <w:right w:val="single" w:sz="2" w:space="0" w:color="000000"/>
            </w:tcBorders>
            <w:vAlign w:val="center"/>
            <w:hideMark/>
          </w:tcPr>
          <w:p w14:paraId="26768927" w14:textId="77777777" w:rsidR="00855BF2" w:rsidRPr="000C5CF9" w:rsidRDefault="00855BF2" w:rsidP="00222060">
            <w:pPr>
              <w:snapToGrid w:val="0"/>
              <w:jc w:val="center"/>
              <w:rPr>
                <w:b/>
                <w:sz w:val="26"/>
                <w:szCs w:val="26"/>
              </w:rPr>
            </w:pPr>
            <w:r w:rsidRPr="000C5CF9">
              <w:rPr>
                <w:b/>
                <w:sz w:val="26"/>
                <w:szCs w:val="26"/>
              </w:rPr>
              <w:t>Yêu cầu</w:t>
            </w:r>
          </w:p>
        </w:tc>
        <w:tc>
          <w:tcPr>
            <w:tcW w:w="4863" w:type="dxa"/>
            <w:gridSpan w:val="3"/>
            <w:tcBorders>
              <w:top w:val="single" w:sz="2" w:space="0" w:color="000000"/>
              <w:left w:val="single" w:sz="2" w:space="0" w:color="000000"/>
              <w:bottom w:val="single" w:sz="2" w:space="0" w:color="000000"/>
              <w:right w:val="single" w:sz="2" w:space="0" w:color="000000"/>
            </w:tcBorders>
            <w:vAlign w:val="center"/>
            <w:hideMark/>
          </w:tcPr>
          <w:p w14:paraId="2C78524B" w14:textId="77777777" w:rsidR="00855BF2" w:rsidRPr="000C5CF9" w:rsidRDefault="00855BF2" w:rsidP="00222060">
            <w:pPr>
              <w:snapToGrid w:val="0"/>
              <w:jc w:val="center"/>
              <w:rPr>
                <w:b/>
                <w:sz w:val="26"/>
                <w:szCs w:val="26"/>
              </w:rPr>
            </w:pPr>
            <w:r w:rsidRPr="000C5CF9">
              <w:rPr>
                <w:b/>
                <w:sz w:val="26"/>
                <w:szCs w:val="26"/>
              </w:rPr>
              <w:t>Trình trạng đáp ứng</w:t>
            </w:r>
          </w:p>
        </w:tc>
      </w:tr>
      <w:tr w:rsidR="000C5CF9" w:rsidRPr="000C5CF9" w14:paraId="2A46C584" w14:textId="77777777" w:rsidTr="008B74C2">
        <w:trPr>
          <w:tblHeader/>
          <w:jc w:val="center"/>
        </w:trPr>
        <w:tc>
          <w:tcPr>
            <w:tcW w:w="599" w:type="dxa"/>
            <w:vMerge/>
            <w:tcBorders>
              <w:top w:val="single" w:sz="4" w:space="0" w:color="auto"/>
              <w:left w:val="single" w:sz="4" w:space="0" w:color="auto"/>
              <w:bottom w:val="single" w:sz="2" w:space="0" w:color="000000"/>
              <w:right w:val="single" w:sz="4" w:space="0" w:color="auto"/>
            </w:tcBorders>
            <w:vAlign w:val="center"/>
            <w:hideMark/>
          </w:tcPr>
          <w:p w14:paraId="71FDC904" w14:textId="77777777" w:rsidR="00855BF2" w:rsidRPr="000C5CF9" w:rsidRDefault="00855BF2" w:rsidP="00222060">
            <w:pPr>
              <w:rPr>
                <w:b/>
                <w:sz w:val="26"/>
                <w:szCs w:val="26"/>
              </w:rPr>
            </w:pPr>
          </w:p>
        </w:tc>
        <w:tc>
          <w:tcPr>
            <w:tcW w:w="3901" w:type="dxa"/>
            <w:vMerge/>
            <w:tcBorders>
              <w:top w:val="single" w:sz="4" w:space="0" w:color="auto"/>
              <w:left w:val="single" w:sz="4" w:space="0" w:color="auto"/>
              <w:bottom w:val="single" w:sz="2" w:space="0" w:color="000000"/>
              <w:right w:val="nil"/>
            </w:tcBorders>
            <w:vAlign w:val="center"/>
            <w:hideMark/>
          </w:tcPr>
          <w:p w14:paraId="30159B49" w14:textId="77777777" w:rsidR="00855BF2" w:rsidRPr="000C5CF9" w:rsidRDefault="00855BF2" w:rsidP="00222060">
            <w:pPr>
              <w:rPr>
                <w:b/>
                <w:sz w:val="26"/>
                <w:szCs w:val="26"/>
              </w:rPr>
            </w:pPr>
          </w:p>
        </w:tc>
        <w:tc>
          <w:tcPr>
            <w:tcW w:w="4699" w:type="dxa"/>
            <w:vMerge/>
            <w:tcBorders>
              <w:top w:val="single" w:sz="2" w:space="0" w:color="000000"/>
              <w:left w:val="single" w:sz="2" w:space="0" w:color="000000"/>
              <w:bottom w:val="single" w:sz="2" w:space="0" w:color="000000"/>
              <w:right w:val="single" w:sz="2" w:space="0" w:color="000000"/>
            </w:tcBorders>
            <w:vAlign w:val="center"/>
            <w:hideMark/>
          </w:tcPr>
          <w:p w14:paraId="47F30AAC" w14:textId="77777777" w:rsidR="00855BF2" w:rsidRPr="000C5CF9" w:rsidRDefault="00855BF2" w:rsidP="00222060">
            <w:pPr>
              <w:rPr>
                <w:b/>
                <w:sz w:val="26"/>
                <w:szCs w:val="26"/>
              </w:rPr>
            </w:pPr>
          </w:p>
        </w:tc>
        <w:tc>
          <w:tcPr>
            <w:tcW w:w="1530" w:type="dxa"/>
            <w:tcBorders>
              <w:top w:val="single" w:sz="2" w:space="0" w:color="000000"/>
              <w:left w:val="single" w:sz="2" w:space="0" w:color="000000"/>
              <w:bottom w:val="single" w:sz="2" w:space="0" w:color="000000"/>
              <w:right w:val="nil"/>
            </w:tcBorders>
            <w:vAlign w:val="center"/>
            <w:hideMark/>
          </w:tcPr>
          <w:p w14:paraId="51ED4971" w14:textId="77777777" w:rsidR="00855BF2" w:rsidRPr="000C5CF9" w:rsidRDefault="00855BF2" w:rsidP="00222060">
            <w:pPr>
              <w:snapToGrid w:val="0"/>
              <w:jc w:val="center"/>
              <w:rPr>
                <w:b/>
                <w:sz w:val="26"/>
                <w:szCs w:val="26"/>
              </w:rPr>
            </w:pPr>
            <w:r w:rsidRPr="000C5CF9">
              <w:rPr>
                <w:b/>
                <w:sz w:val="26"/>
                <w:szCs w:val="26"/>
              </w:rPr>
              <w:t>Đạt</w:t>
            </w:r>
          </w:p>
        </w:tc>
        <w:tc>
          <w:tcPr>
            <w:tcW w:w="1168" w:type="dxa"/>
            <w:tcBorders>
              <w:top w:val="single" w:sz="2" w:space="0" w:color="000000"/>
              <w:left w:val="single" w:sz="2" w:space="0" w:color="000000"/>
              <w:bottom w:val="single" w:sz="2" w:space="0" w:color="000000"/>
              <w:right w:val="nil"/>
            </w:tcBorders>
            <w:vAlign w:val="center"/>
            <w:hideMark/>
          </w:tcPr>
          <w:p w14:paraId="17274F8B" w14:textId="77777777" w:rsidR="00855BF2" w:rsidRPr="000C5CF9" w:rsidRDefault="00855BF2" w:rsidP="00222060">
            <w:pPr>
              <w:snapToGrid w:val="0"/>
              <w:jc w:val="center"/>
              <w:rPr>
                <w:b/>
                <w:sz w:val="26"/>
                <w:szCs w:val="26"/>
              </w:rPr>
            </w:pPr>
            <w:r w:rsidRPr="000C5CF9">
              <w:rPr>
                <w:b/>
                <w:sz w:val="26"/>
                <w:szCs w:val="26"/>
              </w:rPr>
              <w:t>Chấp</w:t>
            </w:r>
          </w:p>
          <w:p w14:paraId="5A2332A7" w14:textId="77777777" w:rsidR="00855BF2" w:rsidRPr="000C5CF9" w:rsidRDefault="00855BF2" w:rsidP="00222060">
            <w:pPr>
              <w:snapToGrid w:val="0"/>
              <w:jc w:val="center"/>
              <w:rPr>
                <w:b/>
                <w:sz w:val="26"/>
                <w:szCs w:val="26"/>
              </w:rPr>
            </w:pPr>
            <w:r w:rsidRPr="000C5CF9">
              <w:rPr>
                <w:b/>
                <w:sz w:val="26"/>
                <w:szCs w:val="26"/>
              </w:rPr>
              <w:t>nhận được</w:t>
            </w:r>
          </w:p>
        </w:tc>
        <w:tc>
          <w:tcPr>
            <w:tcW w:w="2165" w:type="dxa"/>
            <w:tcBorders>
              <w:top w:val="single" w:sz="2" w:space="0" w:color="000000"/>
              <w:left w:val="single" w:sz="2" w:space="0" w:color="000000"/>
              <w:bottom w:val="single" w:sz="2" w:space="0" w:color="000000"/>
              <w:right w:val="single" w:sz="2" w:space="0" w:color="000000"/>
            </w:tcBorders>
            <w:vAlign w:val="center"/>
            <w:hideMark/>
          </w:tcPr>
          <w:p w14:paraId="135B227D" w14:textId="77777777" w:rsidR="00855BF2" w:rsidRPr="000C5CF9" w:rsidRDefault="00855BF2" w:rsidP="00222060">
            <w:pPr>
              <w:snapToGrid w:val="0"/>
              <w:jc w:val="center"/>
              <w:rPr>
                <w:b/>
                <w:sz w:val="26"/>
                <w:szCs w:val="26"/>
              </w:rPr>
            </w:pPr>
            <w:r w:rsidRPr="000C5CF9">
              <w:rPr>
                <w:b/>
                <w:sz w:val="26"/>
                <w:szCs w:val="26"/>
              </w:rPr>
              <w:t>Không đạt</w:t>
            </w:r>
          </w:p>
        </w:tc>
      </w:tr>
      <w:tr w:rsidR="000C5CF9" w:rsidRPr="000C5CF9" w14:paraId="10EA6454" w14:textId="77777777" w:rsidTr="000E2ADD">
        <w:trPr>
          <w:tblHeader/>
          <w:jc w:val="center"/>
        </w:trPr>
        <w:tc>
          <w:tcPr>
            <w:tcW w:w="599" w:type="dxa"/>
            <w:tcBorders>
              <w:top w:val="single" w:sz="4" w:space="0" w:color="auto"/>
              <w:left w:val="single" w:sz="4" w:space="0" w:color="auto"/>
              <w:bottom w:val="single" w:sz="2" w:space="0" w:color="000000"/>
              <w:right w:val="single" w:sz="4" w:space="0" w:color="auto"/>
            </w:tcBorders>
            <w:vAlign w:val="center"/>
          </w:tcPr>
          <w:p w14:paraId="21D6FB97" w14:textId="77777777" w:rsidR="008B74C2" w:rsidRPr="000C5CF9" w:rsidRDefault="008B74C2" w:rsidP="00222060">
            <w:pPr>
              <w:rPr>
                <w:b/>
                <w:sz w:val="26"/>
                <w:szCs w:val="26"/>
              </w:rPr>
            </w:pPr>
          </w:p>
        </w:tc>
        <w:tc>
          <w:tcPr>
            <w:tcW w:w="13463" w:type="dxa"/>
            <w:gridSpan w:val="5"/>
            <w:tcBorders>
              <w:top w:val="single" w:sz="4" w:space="0" w:color="auto"/>
              <w:left w:val="single" w:sz="4" w:space="0" w:color="auto"/>
              <w:bottom w:val="single" w:sz="2" w:space="0" w:color="000000"/>
              <w:right w:val="single" w:sz="2" w:space="0" w:color="000000"/>
            </w:tcBorders>
            <w:vAlign w:val="center"/>
          </w:tcPr>
          <w:p w14:paraId="6FF7CFC3" w14:textId="7931AF8C" w:rsidR="008B74C2" w:rsidRPr="000C5CF9" w:rsidRDefault="008B74C2" w:rsidP="008B74C2">
            <w:pPr>
              <w:snapToGrid w:val="0"/>
              <w:rPr>
                <w:b/>
                <w:sz w:val="26"/>
                <w:szCs w:val="26"/>
              </w:rPr>
            </w:pPr>
            <w:r w:rsidRPr="000C5CF9">
              <w:rPr>
                <w:b/>
                <w:sz w:val="26"/>
                <w:szCs w:val="26"/>
              </w:rPr>
              <w:t>Bản quyền Firewall Checkpoint Quantum 6600 Plus (1 gói gồm 1 phần mềm thông minh kết nối với Server và 02 License cho Firewall 6600 PLUS)</w:t>
            </w:r>
          </w:p>
        </w:tc>
      </w:tr>
      <w:tr w:rsidR="000C5CF9" w:rsidRPr="000C5CF9" w14:paraId="635621FE" w14:textId="77777777" w:rsidTr="008B74C2">
        <w:trPr>
          <w:trHeight w:val="364"/>
          <w:jc w:val="center"/>
        </w:trPr>
        <w:tc>
          <w:tcPr>
            <w:tcW w:w="599" w:type="dxa"/>
            <w:tcBorders>
              <w:top w:val="nil"/>
              <w:left w:val="single" w:sz="2" w:space="0" w:color="000000"/>
              <w:bottom w:val="single" w:sz="2" w:space="0" w:color="000000"/>
              <w:right w:val="nil"/>
            </w:tcBorders>
            <w:vAlign w:val="center"/>
          </w:tcPr>
          <w:p w14:paraId="192F66E9" w14:textId="77777777" w:rsidR="00855BF2" w:rsidRPr="000C5CF9" w:rsidRDefault="00855BF2" w:rsidP="00222060">
            <w:pPr>
              <w:jc w:val="center"/>
              <w:rPr>
                <w:sz w:val="26"/>
                <w:szCs w:val="26"/>
              </w:rPr>
            </w:pPr>
            <w:r w:rsidRPr="000C5CF9">
              <w:rPr>
                <w:sz w:val="26"/>
                <w:szCs w:val="26"/>
              </w:rPr>
              <w:t>1</w:t>
            </w:r>
          </w:p>
        </w:tc>
        <w:tc>
          <w:tcPr>
            <w:tcW w:w="3901" w:type="dxa"/>
            <w:tcBorders>
              <w:top w:val="nil"/>
              <w:left w:val="single" w:sz="2" w:space="0" w:color="000000"/>
              <w:bottom w:val="single" w:sz="2" w:space="0" w:color="000000"/>
              <w:right w:val="nil"/>
            </w:tcBorders>
          </w:tcPr>
          <w:p w14:paraId="4A8BC96B" w14:textId="77777777" w:rsidR="00855BF2" w:rsidRPr="000C5CF9" w:rsidRDefault="00855BF2" w:rsidP="00222060">
            <w:pPr>
              <w:rPr>
                <w:sz w:val="26"/>
                <w:szCs w:val="26"/>
              </w:rPr>
            </w:pPr>
            <w:r w:rsidRPr="000C5CF9">
              <w:rPr>
                <w:sz w:val="26"/>
                <w:szCs w:val="26"/>
              </w:rPr>
              <w:t>Nhà sản xuất</w:t>
            </w:r>
          </w:p>
        </w:tc>
        <w:tc>
          <w:tcPr>
            <w:tcW w:w="4699" w:type="dxa"/>
            <w:tcBorders>
              <w:top w:val="nil"/>
              <w:left w:val="single" w:sz="2" w:space="0" w:color="000000"/>
              <w:bottom w:val="single" w:sz="2" w:space="0" w:color="000000"/>
              <w:right w:val="single" w:sz="2" w:space="0" w:color="000000"/>
            </w:tcBorders>
            <w:vAlign w:val="center"/>
          </w:tcPr>
          <w:p w14:paraId="6FBAE05D" w14:textId="77777777" w:rsidR="00855BF2" w:rsidRPr="000C5CF9" w:rsidRDefault="00855BF2" w:rsidP="00222060">
            <w:pPr>
              <w:rPr>
                <w:sz w:val="26"/>
                <w:szCs w:val="26"/>
              </w:rPr>
            </w:pPr>
            <w:r w:rsidRPr="000C5CF9">
              <w:rPr>
                <w:sz w:val="26"/>
                <w:szCs w:val="26"/>
              </w:rPr>
              <w:t>Nhà thầu khai báo</w:t>
            </w:r>
          </w:p>
        </w:tc>
        <w:tc>
          <w:tcPr>
            <w:tcW w:w="1530" w:type="dxa"/>
            <w:tcBorders>
              <w:top w:val="nil"/>
              <w:left w:val="single" w:sz="2" w:space="0" w:color="000000"/>
              <w:bottom w:val="single" w:sz="2" w:space="0" w:color="000000"/>
              <w:right w:val="nil"/>
            </w:tcBorders>
            <w:vAlign w:val="center"/>
          </w:tcPr>
          <w:p w14:paraId="6F3E4F76" w14:textId="77777777" w:rsidR="00855BF2" w:rsidRPr="000C5CF9" w:rsidRDefault="00855BF2" w:rsidP="00222060">
            <w:pPr>
              <w:jc w:val="center"/>
              <w:rPr>
                <w:sz w:val="26"/>
                <w:szCs w:val="26"/>
              </w:rPr>
            </w:pPr>
            <w:r w:rsidRPr="000C5CF9">
              <w:rPr>
                <w:sz w:val="26"/>
                <w:szCs w:val="26"/>
              </w:rPr>
              <w:t>Như yêu cầu</w:t>
            </w:r>
          </w:p>
        </w:tc>
        <w:tc>
          <w:tcPr>
            <w:tcW w:w="1168" w:type="dxa"/>
            <w:tcBorders>
              <w:top w:val="nil"/>
              <w:left w:val="single" w:sz="2" w:space="0" w:color="000000"/>
              <w:bottom w:val="single" w:sz="2" w:space="0" w:color="000000"/>
              <w:right w:val="nil"/>
            </w:tcBorders>
            <w:vAlign w:val="center"/>
          </w:tcPr>
          <w:p w14:paraId="447B4F7D" w14:textId="77777777" w:rsidR="00855BF2" w:rsidRPr="000C5CF9" w:rsidRDefault="00855BF2" w:rsidP="00222060">
            <w:pPr>
              <w:jc w:val="center"/>
              <w:rPr>
                <w:sz w:val="26"/>
                <w:szCs w:val="26"/>
              </w:rPr>
            </w:pPr>
          </w:p>
        </w:tc>
        <w:tc>
          <w:tcPr>
            <w:tcW w:w="2165" w:type="dxa"/>
            <w:tcBorders>
              <w:top w:val="nil"/>
              <w:left w:val="single" w:sz="2" w:space="0" w:color="000000"/>
              <w:bottom w:val="single" w:sz="2" w:space="0" w:color="000000"/>
              <w:right w:val="single" w:sz="2" w:space="0" w:color="000000"/>
            </w:tcBorders>
            <w:vAlign w:val="center"/>
          </w:tcPr>
          <w:p w14:paraId="49A53E5C" w14:textId="77777777" w:rsidR="00855BF2" w:rsidRPr="000C5CF9" w:rsidRDefault="00855BF2" w:rsidP="00222060">
            <w:pPr>
              <w:jc w:val="center"/>
              <w:rPr>
                <w:sz w:val="26"/>
                <w:szCs w:val="26"/>
              </w:rPr>
            </w:pPr>
            <w:r w:rsidRPr="000C5CF9">
              <w:rPr>
                <w:sz w:val="26"/>
                <w:szCs w:val="26"/>
              </w:rPr>
              <w:t>Không như yêu cầu</w:t>
            </w:r>
          </w:p>
        </w:tc>
      </w:tr>
      <w:tr w:rsidR="000C5CF9" w:rsidRPr="000C5CF9" w14:paraId="5EDC6B03" w14:textId="77777777" w:rsidTr="008B74C2">
        <w:trPr>
          <w:trHeight w:val="364"/>
          <w:jc w:val="center"/>
        </w:trPr>
        <w:tc>
          <w:tcPr>
            <w:tcW w:w="599" w:type="dxa"/>
            <w:tcBorders>
              <w:top w:val="nil"/>
              <w:left w:val="single" w:sz="2" w:space="0" w:color="000000"/>
              <w:bottom w:val="single" w:sz="2" w:space="0" w:color="000000"/>
              <w:right w:val="nil"/>
            </w:tcBorders>
            <w:vAlign w:val="center"/>
          </w:tcPr>
          <w:p w14:paraId="7A62ED8E" w14:textId="77777777" w:rsidR="00855BF2" w:rsidRPr="000C5CF9" w:rsidRDefault="00855BF2" w:rsidP="00222060">
            <w:pPr>
              <w:jc w:val="center"/>
              <w:rPr>
                <w:sz w:val="26"/>
                <w:szCs w:val="26"/>
              </w:rPr>
            </w:pPr>
            <w:r w:rsidRPr="000C5CF9">
              <w:rPr>
                <w:sz w:val="26"/>
                <w:szCs w:val="26"/>
              </w:rPr>
              <w:t>2</w:t>
            </w:r>
          </w:p>
        </w:tc>
        <w:tc>
          <w:tcPr>
            <w:tcW w:w="3901" w:type="dxa"/>
            <w:tcBorders>
              <w:top w:val="nil"/>
              <w:left w:val="single" w:sz="2" w:space="0" w:color="000000"/>
              <w:bottom w:val="single" w:sz="2" w:space="0" w:color="000000"/>
              <w:right w:val="nil"/>
            </w:tcBorders>
          </w:tcPr>
          <w:p w14:paraId="40404A16" w14:textId="77777777" w:rsidR="00855BF2" w:rsidRPr="000C5CF9" w:rsidRDefault="00855BF2" w:rsidP="00222060">
            <w:pPr>
              <w:rPr>
                <w:sz w:val="26"/>
                <w:szCs w:val="26"/>
              </w:rPr>
            </w:pPr>
            <w:r w:rsidRPr="000C5CF9">
              <w:rPr>
                <w:sz w:val="26"/>
                <w:szCs w:val="26"/>
              </w:rPr>
              <w:t>Nước sản xuất</w:t>
            </w:r>
          </w:p>
        </w:tc>
        <w:tc>
          <w:tcPr>
            <w:tcW w:w="4699" w:type="dxa"/>
            <w:tcBorders>
              <w:top w:val="nil"/>
              <w:left w:val="single" w:sz="2" w:space="0" w:color="000000"/>
              <w:bottom w:val="single" w:sz="2" w:space="0" w:color="000000"/>
              <w:right w:val="single" w:sz="2" w:space="0" w:color="000000"/>
            </w:tcBorders>
            <w:vAlign w:val="center"/>
          </w:tcPr>
          <w:p w14:paraId="7D66FE3D" w14:textId="77777777" w:rsidR="00855BF2" w:rsidRPr="000C5CF9" w:rsidRDefault="00855BF2" w:rsidP="00222060">
            <w:pPr>
              <w:rPr>
                <w:sz w:val="26"/>
                <w:szCs w:val="26"/>
              </w:rPr>
            </w:pPr>
            <w:r w:rsidRPr="000C5CF9">
              <w:rPr>
                <w:sz w:val="26"/>
                <w:szCs w:val="26"/>
              </w:rPr>
              <w:t>Nhà thầu khai báo</w:t>
            </w:r>
          </w:p>
        </w:tc>
        <w:tc>
          <w:tcPr>
            <w:tcW w:w="1530" w:type="dxa"/>
            <w:tcBorders>
              <w:top w:val="nil"/>
              <w:left w:val="single" w:sz="2" w:space="0" w:color="000000"/>
              <w:bottom w:val="single" w:sz="2" w:space="0" w:color="000000"/>
              <w:right w:val="nil"/>
            </w:tcBorders>
            <w:vAlign w:val="center"/>
          </w:tcPr>
          <w:p w14:paraId="7334589A" w14:textId="77777777" w:rsidR="00855BF2" w:rsidRPr="000C5CF9" w:rsidRDefault="00855BF2" w:rsidP="00222060">
            <w:pPr>
              <w:jc w:val="center"/>
              <w:rPr>
                <w:sz w:val="26"/>
                <w:szCs w:val="26"/>
              </w:rPr>
            </w:pPr>
            <w:r w:rsidRPr="000C5CF9">
              <w:rPr>
                <w:sz w:val="26"/>
                <w:szCs w:val="26"/>
              </w:rPr>
              <w:t>Như yêu cầu</w:t>
            </w:r>
          </w:p>
        </w:tc>
        <w:tc>
          <w:tcPr>
            <w:tcW w:w="1168" w:type="dxa"/>
            <w:tcBorders>
              <w:top w:val="nil"/>
              <w:left w:val="single" w:sz="2" w:space="0" w:color="000000"/>
              <w:bottom w:val="single" w:sz="2" w:space="0" w:color="000000"/>
              <w:right w:val="nil"/>
            </w:tcBorders>
            <w:vAlign w:val="center"/>
          </w:tcPr>
          <w:p w14:paraId="3A380242" w14:textId="77777777" w:rsidR="00855BF2" w:rsidRPr="000C5CF9" w:rsidRDefault="00855BF2" w:rsidP="00222060">
            <w:pPr>
              <w:jc w:val="center"/>
              <w:rPr>
                <w:sz w:val="26"/>
                <w:szCs w:val="26"/>
              </w:rPr>
            </w:pPr>
          </w:p>
        </w:tc>
        <w:tc>
          <w:tcPr>
            <w:tcW w:w="2165" w:type="dxa"/>
            <w:tcBorders>
              <w:top w:val="nil"/>
              <w:left w:val="single" w:sz="2" w:space="0" w:color="000000"/>
              <w:bottom w:val="single" w:sz="2" w:space="0" w:color="000000"/>
              <w:right w:val="single" w:sz="2" w:space="0" w:color="000000"/>
            </w:tcBorders>
            <w:vAlign w:val="center"/>
          </w:tcPr>
          <w:p w14:paraId="11BB70A0" w14:textId="77777777" w:rsidR="00855BF2" w:rsidRPr="000C5CF9" w:rsidRDefault="00855BF2" w:rsidP="00222060">
            <w:pPr>
              <w:jc w:val="center"/>
              <w:rPr>
                <w:sz w:val="26"/>
                <w:szCs w:val="26"/>
              </w:rPr>
            </w:pPr>
            <w:r w:rsidRPr="000C5CF9">
              <w:rPr>
                <w:sz w:val="26"/>
                <w:szCs w:val="26"/>
              </w:rPr>
              <w:t>Không như yêu cầu</w:t>
            </w:r>
          </w:p>
        </w:tc>
      </w:tr>
      <w:tr w:rsidR="000C5CF9" w:rsidRPr="000C5CF9" w14:paraId="19289A7B" w14:textId="77777777" w:rsidTr="008B74C2">
        <w:trPr>
          <w:trHeight w:val="364"/>
          <w:jc w:val="center"/>
        </w:trPr>
        <w:tc>
          <w:tcPr>
            <w:tcW w:w="599" w:type="dxa"/>
            <w:tcBorders>
              <w:top w:val="nil"/>
              <w:left w:val="single" w:sz="2" w:space="0" w:color="000000"/>
              <w:bottom w:val="single" w:sz="4" w:space="0" w:color="auto"/>
              <w:right w:val="nil"/>
            </w:tcBorders>
            <w:vAlign w:val="center"/>
          </w:tcPr>
          <w:p w14:paraId="49023778" w14:textId="77777777" w:rsidR="00855BF2" w:rsidRPr="000C5CF9" w:rsidRDefault="00855BF2" w:rsidP="00222060">
            <w:pPr>
              <w:jc w:val="center"/>
              <w:rPr>
                <w:sz w:val="26"/>
                <w:szCs w:val="26"/>
              </w:rPr>
            </w:pPr>
            <w:r w:rsidRPr="000C5CF9">
              <w:rPr>
                <w:sz w:val="26"/>
                <w:szCs w:val="26"/>
              </w:rPr>
              <w:t>3</w:t>
            </w:r>
          </w:p>
        </w:tc>
        <w:tc>
          <w:tcPr>
            <w:tcW w:w="3901" w:type="dxa"/>
            <w:tcBorders>
              <w:top w:val="nil"/>
              <w:left w:val="single" w:sz="2" w:space="0" w:color="000000"/>
              <w:bottom w:val="single" w:sz="4" w:space="0" w:color="auto"/>
              <w:right w:val="nil"/>
            </w:tcBorders>
            <w:vAlign w:val="center"/>
          </w:tcPr>
          <w:p w14:paraId="7516C737" w14:textId="77777777" w:rsidR="00855BF2" w:rsidRPr="000C5CF9" w:rsidRDefault="00855BF2" w:rsidP="00222060">
            <w:pPr>
              <w:rPr>
                <w:sz w:val="26"/>
                <w:szCs w:val="26"/>
              </w:rPr>
            </w:pPr>
            <w:r w:rsidRPr="000C5CF9">
              <w:rPr>
                <w:sz w:val="26"/>
                <w:szCs w:val="26"/>
              </w:rPr>
              <w:t>Mã hiệu</w:t>
            </w:r>
          </w:p>
        </w:tc>
        <w:tc>
          <w:tcPr>
            <w:tcW w:w="4699" w:type="dxa"/>
            <w:tcBorders>
              <w:top w:val="nil"/>
              <w:left w:val="single" w:sz="2" w:space="0" w:color="000000"/>
              <w:bottom w:val="single" w:sz="4" w:space="0" w:color="auto"/>
              <w:right w:val="single" w:sz="2" w:space="0" w:color="000000"/>
            </w:tcBorders>
          </w:tcPr>
          <w:p w14:paraId="05E573E8" w14:textId="77777777" w:rsidR="00855BF2" w:rsidRPr="000C5CF9" w:rsidRDefault="00855BF2" w:rsidP="00222060">
            <w:pPr>
              <w:rPr>
                <w:sz w:val="26"/>
                <w:szCs w:val="26"/>
              </w:rPr>
            </w:pPr>
            <w:r w:rsidRPr="000C5CF9">
              <w:rPr>
                <w:sz w:val="26"/>
                <w:szCs w:val="26"/>
              </w:rPr>
              <w:t>Nhà thầu khai báo</w:t>
            </w:r>
          </w:p>
        </w:tc>
        <w:tc>
          <w:tcPr>
            <w:tcW w:w="1530" w:type="dxa"/>
            <w:tcBorders>
              <w:top w:val="nil"/>
              <w:left w:val="single" w:sz="2" w:space="0" w:color="000000"/>
              <w:bottom w:val="single" w:sz="4" w:space="0" w:color="auto"/>
              <w:right w:val="nil"/>
            </w:tcBorders>
            <w:vAlign w:val="center"/>
          </w:tcPr>
          <w:p w14:paraId="4E9C468D" w14:textId="77777777" w:rsidR="00855BF2" w:rsidRPr="000C5CF9" w:rsidRDefault="00855BF2" w:rsidP="00222060">
            <w:pPr>
              <w:jc w:val="center"/>
              <w:rPr>
                <w:sz w:val="26"/>
                <w:szCs w:val="26"/>
              </w:rPr>
            </w:pPr>
            <w:r w:rsidRPr="000C5CF9">
              <w:rPr>
                <w:sz w:val="26"/>
                <w:szCs w:val="26"/>
              </w:rPr>
              <w:t>Như yêu cầu</w:t>
            </w:r>
          </w:p>
        </w:tc>
        <w:tc>
          <w:tcPr>
            <w:tcW w:w="1168" w:type="dxa"/>
            <w:tcBorders>
              <w:top w:val="nil"/>
              <w:left w:val="single" w:sz="2" w:space="0" w:color="000000"/>
              <w:bottom w:val="single" w:sz="4" w:space="0" w:color="auto"/>
              <w:right w:val="nil"/>
            </w:tcBorders>
            <w:vAlign w:val="center"/>
          </w:tcPr>
          <w:p w14:paraId="5C4B5CB2" w14:textId="77777777" w:rsidR="00855BF2" w:rsidRPr="000C5CF9" w:rsidRDefault="00855BF2" w:rsidP="00222060">
            <w:pPr>
              <w:jc w:val="center"/>
              <w:rPr>
                <w:sz w:val="26"/>
                <w:szCs w:val="26"/>
              </w:rPr>
            </w:pPr>
          </w:p>
        </w:tc>
        <w:tc>
          <w:tcPr>
            <w:tcW w:w="2165" w:type="dxa"/>
            <w:tcBorders>
              <w:top w:val="nil"/>
              <w:left w:val="single" w:sz="2" w:space="0" w:color="000000"/>
              <w:bottom w:val="single" w:sz="4" w:space="0" w:color="auto"/>
              <w:right w:val="single" w:sz="2" w:space="0" w:color="000000"/>
            </w:tcBorders>
            <w:vAlign w:val="center"/>
          </w:tcPr>
          <w:p w14:paraId="523011D3" w14:textId="77777777" w:rsidR="00855BF2" w:rsidRPr="000C5CF9" w:rsidRDefault="00855BF2" w:rsidP="00222060">
            <w:pPr>
              <w:jc w:val="center"/>
              <w:rPr>
                <w:sz w:val="26"/>
                <w:szCs w:val="26"/>
              </w:rPr>
            </w:pPr>
            <w:r w:rsidRPr="000C5CF9">
              <w:rPr>
                <w:sz w:val="26"/>
                <w:szCs w:val="26"/>
              </w:rPr>
              <w:t>Không như yêu cầu</w:t>
            </w:r>
          </w:p>
        </w:tc>
      </w:tr>
      <w:tr w:rsidR="000C5CF9" w:rsidRPr="000C5CF9" w14:paraId="3E9BC124" w14:textId="77777777" w:rsidTr="008B74C2">
        <w:trPr>
          <w:trHeight w:val="364"/>
          <w:jc w:val="center"/>
        </w:trPr>
        <w:tc>
          <w:tcPr>
            <w:tcW w:w="599" w:type="dxa"/>
            <w:vMerge w:val="restart"/>
            <w:tcBorders>
              <w:top w:val="single" w:sz="4" w:space="0" w:color="auto"/>
              <w:left w:val="single" w:sz="4" w:space="0" w:color="auto"/>
              <w:right w:val="single" w:sz="4" w:space="0" w:color="auto"/>
            </w:tcBorders>
            <w:vAlign w:val="center"/>
          </w:tcPr>
          <w:p w14:paraId="45BB1775" w14:textId="77777777" w:rsidR="008B74C2" w:rsidRPr="000C5CF9" w:rsidRDefault="008B74C2" w:rsidP="008B74C2">
            <w:pPr>
              <w:jc w:val="center"/>
              <w:rPr>
                <w:sz w:val="26"/>
                <w:szCs w:val="26"/>
              </w:rPr>
            </w:pPr>
            <w:r w:rsidRPr="000C5CF9">
              <w:rPr>
                <w:sz w:val="26"/>
                <w:szCs w:val="26"/>
              </w:rPr>
              <w:t>4</w:t>
            </w:r>
          </w:p>
        </w:tc>
        <w:tc>
          <w:tcPr>
            <w:tcW w:w="3901" w:type="dxa"/>
            <w:vMerge w:val="restart"/>
            <w:tcBorders>
              <w:top w:val="single" w:sz="4" w:space="0" w:color="auto"/>
              <w:left w:val="single" w:sz="4" w:space="0" w:color="auto"/>
              <w:right w:val="single" w:sz="4" w:space="0" w:color="auto"/>
            </w:tcBorders>
            <w:vAlign w:val="center"/>
          </w:tcPr>
          <w:p w14:paraId="357FB4E1" w14:textId="77777777" w:rsidR="008B74C2" w:rsidRPr="000C5CF9" w:rsidRDefault="008B74C2" w:rsidP="008B74C2">
            <w:pPr>
              <w:rPr>
                <w:sz w:val="26"/>
                <w:szCs w:val="26"/>
              </w:rPr>
            </w:pPr>
            <w:r w:rsidRPr="000C5CF9">
              <w:rPr>
                <w:sz w:val="26"/>
                <w:szCs w:val="26"/>
              </w:rPr>
              <w:t>Thông số sản phẩm</w:t>
            </w:r>
          </w:p>
        </w:tc>
        <w:tc>
          <w:tcPr>
            <w:tcW w:w="4699" w:type="dxa"/>
            <w:tcBorders>
              <w:top w:val="single" w:sz="4" w:space="0" w:color="auto"/>
              <w:left w:val="single" w:sz="4" w:space="0" w:color="auto"/>
              <w:bottom w:val="single" w:sz="4" w:space="0" w:color="auto"/>
              <w:right w:val="single" w:sz="4" w:space="0" w:color="auto"/>
            </w:tcBorders>
            <w:vAlign w:val="center"/>
          </w:tcPr>
          <w:p w14:paraId="4E39D984" w14:textId="74D54CE3" w:rsidR="008B74C2" w:rsidRPr="000C5CF9" w:rsidRDefault="008B74C2" w:rsidP="008B74C2">
            <w:pPr>
              <w:tabs>
                <w:tab w:val="left" w:pos="226"/>
              </w:tabs>
              <w:rPr>
                <w:sz w:val="26"/>
                <w:szCs w:val="26"/>
              </w:rPr>
            </w:pPr>
            <w:r w:rsidRPr="000C5CF9">
              <w:rPr>
                <w:sz w:val="26"/>
                <w:szCs w:val="26"/>
              </w:rPr>
              <w:t>Dịch vụ phần mềm Next Generation Threat Prevention for additional 1 year for 6600 PLUS Appliance</w:t>
            </w:r>
            <w:r w:rsidR="002015E5" w:rsidRPr="000C5CF9">
              <w:rPr>
                <w:sz w:val="26"/>
                <w:szCs w:val="26"/>
              </w:rPr>
              <w:t xml:space="preserve"> (Số lượng: 02 License).</w:t>
            </w:r>
          </w:p>
        </w:tc>
        <w:tc>
          <w:tcPr>
            <w:tcW w:w="1530" w:type="dxa"/>
            <w:tcBorders>
              <w:top w:val="single" w:sz="4" w:space="0" w:color="auto"/>
              <w:left w:val="single" w:sz="4" w:space="0" w:color="auto"/>
              <w:bottom w:val="single" w:sz="4" w:space="0" w:color="auto"/>
              <w:right w:val="single" w:sz="4" w:space="0" w:color="auto"/>
            </w:tcBorders>
            <w:vAlign w:val="center"/>
          </w:tcPr>
          <w:p w14:paraId="1C5A80FC" w14:textId="77777777" w:rsidR="008B74C2" w:rsidRPr="000C5CF9" w:rsidRDefault="008B74C2" w:rsidP="008B74C2">
            <w:pPr>
              <w:jc w:val="center"/>
              <w:rPr>
                <w:sz w:val="26"/>
                <w:szCs w:val="26"/>
              </w:rPr>
            </w:pPr>
            <w:r w:rsidRPr="000C5CF9">
              <w:rPr>
                <w:sz w:val="26"/>
                <w:szCs w:val="26"/>
              </w:rPr>
              <w:t>Như yêu cầu</w:t>
            </w:r>
          </w:p>
        </w:tc>
        <w:tc>
          <w:tcPr>
            <w:tcW w:w="1168" w:type="dxa"/>
            <w:tcBorders>
              <w:top w:val="single" w:sz="4" w:space="0" w:color="auto"/>
              <w:left w:val="single" w:sz="4" w:space="0" w:color="auto"/>
              <w:bottom w:val="single" w:sz="4" w:space="0" w:color="auto"/>
              <w:right w:val="single" w:sz="4" w:space="0" w:color="auto"/>
            </w:tcBorders>
            <w:vAlign w:val="center"/>
          </w:tcPr>
          <w:p w14:paraId="571309D4" w14:textId="77777777" w:rsidR="008B74C2" w:rsidRPr="000C5CF9" w:rsidRDefault="008B74C2" w:rsidP="008B74C2">
            <w:pPr>
              <w:jc w:val="center"/>
              <w:rPr>
                <w:sz w:val="26"/>
                <w:szCs w:val="26"/>
              </w:rPr>
            </w:pPr>
          </w:p>
        </w:tc>
        <w:tc>
          <w:tcPr>
            <w:tcW w:w="2165" w:type="dxa"/>
            <w:tcBorders>
              <w:top w:val="single" w:sz="4" w:space="0" w:color="auto"/>
              <w:left w:val="single" w:sz="4" w:space="0" w:color="auto"/>
              <w:bottom w:val="single" w:sz="4" w:space="0" w:color="auto"/>
              <w:right w:val="single" w:sz="4" w:space="0" w:color="auto"/>
            </w:tcBorders>
            <w:vAlign w:val="center"/>
          </w:tcPr>
          <w:p w14:paraId="106CF265" w14:textId="77777777" w:rsidR="008B74C2" w:rsidRPr="000C5CF9" w:rsidRDefault="008B74C2" w:rsidP="008B74C2">
            <w:pPr>
              <w:jc w:val="center"/>
              <w:rPr>
                <w:sz w:val="26"/>
                <w:szCs w:val="26"/>
              </w:rPr>
            </w:pPr>
            <w:r w:rsidRPr="000C5CF9">
              <w:rPr>
                <w:sz w:val="26"/>
                <w:szCs w:val="26"/>
              </w:rPr>
              <w:t>Không như yêu cầu</w:t>
            </w:r>
          </w:p>
        </w:tc>
      </w:tr>
      <w:tr w:rsidR="008B74C2" w:rsidRPr="000C5CF9" w14:paraId="5B7060ED" w14:textId="77777777" w:rsidTr="008B74C2">
        <w:trPr>
          <w:trHeight w:val="364"/>
          <w:jc w:val="center"/>
        </w:trPr>
        <w:tc>
          <w:tcPr>
            <w:tcW w:w="599" w:type="dxa"/>
            <w:vMerge/>
            <w:tcBorders>
              <w:left w:val="single" w:sz="4" w:space="0" w:color="auto"/>
              <w:bottom w:val="single" w:sz="2" w:space="0" w:color="000000"/>
              <w:right w:val="single" w:sz="4" w:space="0" w:color="auto"/>
            </w:tcBorders>
            <w:vAlign w:val="center"/>
          </w:tcPr>
          <w:p w14:paraId="17499005" w14:textId="77777777" w:rsidR="008B74C2" w:rsidRPr="000C5CF9" w:rsidRDefault="008B74C2" w:rsidP="008B74C2">
            <w:pPr>
              <w:jc w:val="center"/>
              <w:rPr>
                <w:sz w:val="26"/>
                <w:szCs w:val="26"/>
              </w:rPr>
            </w:pPr>
          </w:p>
        </w:tc>
        <w:tc>
          <w:tcPr>
            <w:tcW w:w="3901" w:type="dxa"/>
            <w:vMerge/>
            <w:tcBorders>
              <w:left w:val="single" w:sz="4" w:space="0" w:color="auto"/>
              <w:bottom w:val="single" w:sz="2" w:space="0" w:color="000000"/>
              <w:right w:val="single" w:sz="4" w:space="0" w:color="auto"/>
            </w:tcBorders>
            <w:vAlign w:val="center"/>
          </w:tcPr>
          <w:p w14:paraId="7C26C144" w14:textId="77777777" w:rsidR="008B74C2" w:rsidRPr="000C5CF9" w:rsidRDefault="008B74C2" w:rsidP="008B74C2">
            <w:pPr>
              <w:rPr>
                <w:sz w:val="26"/>
                <w:szCs w:val="26"/>
              </w:rPr>
            </w:pPr>
          </w:p>
        </w:tc>
        <w:tc>
          <w:tcPr>
            <w:tcW w:w="4699" w:type="dxa"/>
            <w:tcBorders>
              <w:top w:val="single" w:sz="4" w:space="0" w:color="auto"/>
              <w:left w:val="single" w:sz="4" w:space="0" w:color="auto"/>
              <w:bottom w:val="single" w:sz="2" w:space="0" w:color="000000"/>
              <w:right w:val="single" w:sz="2" w:space="0" w:color="000000"/>
            </w:tcBorders>
            <w:vAlign w:val="center"/>
          </w:tcPr>
          <w:p w14:paraId="75D14968" w14:textId="5F9653DA" w:rsidR="008B74C2" w:rsidRPr="000C5CF9" w:rsidRDefault="008B74C2" w:rsidP="008B74C2">
            <w:pPr>
              <w:rPr>
                <w:sz w:val="26"/>
                <w:szCs w:val="26"/>
                <w:shd w:val="clear" w:color="auto" w:fill="FFFFFF"/>
              </w:rPr>
            </w:pPr>
            <w:r w:rsidRPr="000C5CF9">
              <w:rPr>
                <w:sz w:val="26"/>
                <w:szCs w:val="26"/>
              </w:rPr>
              <w:t>Dịch vụ phần mềm SmartEvent and SmartReporter blade for 5 gateways (Smart-1 and open server) 1 year subscription</w:t>
            </w:r>
            <w:r w:rsidR="002015E5" w:rsidRPr="000C5CF9">
              <w:rPr>
                <w:sz w:val="26"/>
                <w:szCs w:val="26"/>
              </w:rPr>
              <w:t xml:space="preserve"> (Số lượng: 01 License).</w:t>
            </w:r>
          </w:p>
        </w:tc>
        <w:tc>
          <w:tcPr>
            <w:tcW w:w="1530" w:type="dxa"/>
            <w:tcBorders>
              <w:top w:val="single" w:sz="4" w:space="0" w:color="auto"/>
              <w:left w:val="single" w:sz="2" w:space="0" w:color="000000"/>
              <w:bottom w:val="single" w:sz="2" w:space="0" w:color="000000"/>
              <w:right w:val="nil"/>
            </w:tcBorders>
            <w:vAlign w:val="center"/>
          </w:tcPr>
          <w:p w14:paraId="78FA16C9" w14:textId="6C9944A6" w:rsidR="008B74C2" w:rsidRPr="000C5CF9" w:rsidRDefault="008B74C2" w:rsidP="008B74C2">
            <w:pPr>
              <w:jc w:val="center"/>
              <w:rPr>
                <w:sz w:val="26"/>
                <w:szCs w:val="26"/>
              </w:rPr>
            </w:pPr>
            <w:r w:rsidRPr="000C5CF9">
              <w:rPr>
                <w:sz w:val="26"/>
                <w:szCs w:val="26"/>
              </w:rPr>
              <w:t>Như yêu cầu</w:t>
            </w:r>
          </w:p>
        </w:tc>
        <w:tc>
          <w:tcPr>
            <w:tcW w:w="1168" w:type="dxa"/>
            <w:tcBorders>
              <w:top w:val="single" w:sz="4" w:space="0" w:color="auto"/>
              <w:left w:val="single" w:sz="2" w:space="0" w:color="000000"/>
              <w:bottom w:val="single" w:sz="2" w:space="0" w:color="000000"/>
              <w:right w:val="nil"/>
            </w:tcBorders>
            <w:vAlign w:val="center"/>
          </w:tcPr>
          <w:p w14:paraId="2D490E8A" w14:textId="77777777" w:rsidR="008B74C2" w:rsidRPr="000C5CF9" w:rsidRDefault="008B74C2" w:rsidP="008B74C2">
            <w:pPr>
              <w:jc w:val="center"/>
              <w:rPr>
                <w:sz w:val="26"/>
                <w:szCs w:val="26"/>
              </w:rPr>
            </w:pPr>
          </w:p>
        </w:tc>
        <w:tc>
          <w:tcPr>
            <w:tcW w:w="2165" w:type="dxa"/>
            <w:tcBorders>
              <w:top w:val="single" w:sz="4" w:space="0" w:color="auto"/>
              <w:left w:val="single" w:sz="2" w:space="0" w:color="000000"/>
              <w:bottom w:val="single" w:sz="2" w:space="0" w:color="000000"/>
              <w:right w:val="single" w:sz="2" w:space="0" w:color="000000"/>
            </w:tcBorders>
            <w:vAlign w:val="center"/>
          </w:tcPr>
          <w:p w14:paraId="66BF7ECD" w14:textId="4EEB97E1" w:rsidR="008B74C2" w:rsidRPr="000C5CF9" w:rsidRDefault="008B74C2" w:rsidP="008B74C2">
            <w:pPr>
              <w:jc w:val="center"/>
              <w:rPr>
                <w:sz w:val="26"/>
                <w:szCs w:val="26"/>
              </w:rPr>
            </w:pPr>
            <w:r w:rsidRPr="000C5CF9">
              <w:rPr>
                <w:sz w:val="26"/>
                <w:szCs w:val="26"/>
              </w:rPr>
              <w:t>Không như yêu cầu</w:t>
            </w:r>
          </w:p>
        </w:tc>
      </w:tr>
    </w:tbl>
    <w:p w14:paraId="71B6521A" w14:textId="77777777" w:rsidR="00855BF2" w:rsidRPr="000C5CF9" w:rsidRDefault="00855BF2" w:rsidP="008548DA">
      <w:pPr>
        <w:widowControl w:val="0"/>
        <w:spacing w:before="120" w:after="120" w:line="264" w:lineRule="auto"/>
        <w:ind w:firstLine="709"/>
        <w:rPr>
          <w:b/>
          <w:sz w:val="28"/>
          <w:szCs w:val="28"/>
          <w:lang w:val="nl-NL"/>
        </w:rPr>
        <w:sectPr w:rsidR="00855BF2" w:rsidRPr="000C5CF9" w:rsidSect="00855BF2">
          <w:footnotePr>
            <w:numRestart w:val="eachPage"/>
          </w:footnotePr>
          <w:pgSz w:w="16839" w:h="11907" w:orient="landscape" w:code="9"/>
          <w:pgMar w:top="1701" w:right="1134" w:bottom="1134" w:left="1134" w:header="720" w:footer="357" w:gutter="0"/>
          <w:cols w:space="720"/>
          <w:docGrid w:linePitch="360"/>
        </w:sectPr>
      </w:pPr>
    </w:p>
    <w:p w14:paraId="6C99DEB8" w14:textId="7C405D14" w:rsidR="000D51CD" w:rsidRPr="000C5CF9" w:rsidRDefault="00C331E8" w:rsidP="008548DA">
      <w:pPr>
        <w:widowControl w:val="0"/>
        <w:spacing w:before="120" w:after="120" w:line="264" w:lineRule="auto"/>
        <w:ind w:firstLine="709"/>
        <w:rPr>
          <w:sz w:val="28"/>
          <w:szCs w:val="28"/>
          <w:lang w:val="nl-NL"/>
        </w:rPr>
      </w:pPr>
      <w:r w:rsidRPr="000C5CF9">
        <w:rPr>
          <w:b/>
          <w:sz w:val="28"/>
          <w:szCs w:val="28"/>
          <w:lang w:val="nl-NL"/>
        </w:rPr>
        <w:lastRenderedPageBreak/>
        <w:t>1</w:t>
      </w:r>
      <w:r w:rsidR="00DF4FCA" w:rsidRPr="000C5CF9">
        <w:rPr>
          <w:b/>
          <w:sz w:val="28"/>
          <w:szCs w:val="28"/>
          <w:lang w:val="nl-NL"/>
        </w:rPr>
        <w:t>.</w:t>
      </w:r>
      <w:r w:rsidR="000D51CD" w:rsidRPr="000C5CF9">
        <w:rPr>
          <w:b/>
          <w:sz w:val="28"/>
          <w:szCs w:val="28"/>
          <w:lang w:val="nl-NL"/>
        </w:rPr>
        <w:t xml:space="preserve">3. Các yêu cầu khác: </w:t>
      </w:r>
      <w:r w:rsidR="000D51CD" w:rsidRPr="000C5CF9">
        <w:rPr>
          <w:sz w:val="28"/>
          <w:szCs w:val="28"/>
          <w:lang w:val="nl-NL"/>
        </w:rPr>
        <w:t>Không yêu cầu</w:t>
      </w:r>
    </w:p>
    <w:p w14:paraId="21965336" w14:textId="77777777" w:rsidR="000415B2" w:rsidRPr="000C5CF9" w:rsidRDefault="00DF4FCA" w:rsidP="000D51CD">
      <w:pPr>
        <w:spacing w:before="60" w:after="60" w:line="264" w:lineRule="auto"/>
        <w:ind w:firstLine="709"/>
        <w:rPr>
          <w:b/>
          <w:sz w:val="28"/>
          <w:szCs w:val="28"/>
          <w:lang w:val="nl-NL"/>
        </w:rPr>
      </w:pPr>
      <w:r w:rsidRPr="000C5CF9">
        <w:rPr>
          <w:b/>
          <w:sz w:val="28"/>
          <w:szCs w:val="28"/>
          <w:lang w:val="nl-NL"/>
        </w:rPr>
        <w:t>Mục 2</w:t>
      </w:r>
      <w:r w:rsidR="000D51CD" w:rsidRPr="000C5CF9">
        <w:rPr>
          <w:b/>
          <w:sz w:val="28"/>
          <w:szCs w:val="28"/>
          <w:lang w:val="nl-NL"/>
        </w:rPr>
        <w:t xml:space="preserve">. Bản vẽ: </w:t>
      </w:r>
    </w:p>
    <w:p w14:paraId="56773DC6" w14:textId="344E65C2" w:rsidR="000D51CD" w:rsidRPr="000C5CF9" w:rsidRDefault="000D51CD" w:rsidP="000D51CD">
      <w:pPr>
        <w:spacing w:before="60" w:after="60" w:line="264" w:lineRule="auto"/>
        <w:ind w:firstLine="709"/>
        <w:rPr>
          <w:iCs/>
          <w:sz w:val="28"/>
          <w:szCs w:val="28"/>
          <w:lang w:val="nl-NL"/>
        </w:rPr>
      </w:pPr>
      <w:r w:rsidRPr="000C5CF9">
        <w:rPr>
          <w:sz w:val="28"/>
          <w:szCs w:val="28"/>
          <w:lang w:val="nl-NL"/>
        </w:rPr>
        <w:t xml:space="preserve">E-HSMT này </w:t>
      </w:r>
      <w:r w:rsidR="000415B2" w:rsidRPr="000C5CF9">
        <w:rPr>
          <w:sz w:val="28"/>
          <w:szCs w:val="28"/>
          <w:lang w:val="nl-NL"/>
        </w:rPr>
        <w:t>gồm có các bản vẽ trong danh mục sau đây:</w:t>
      </w:r>
      <w:r w:rsidR="00162356" w:rsidRPr="000C5CF9">
        <w:rPr>
          <w:sz w:val="28"/>
          <w:szCs w:val="28"/>
          <w:lang w:val="nl-NL"/>
        </w:rPr>
        <w:t xml:space="preserve"> Không có</w:t>
      </w:r>
      <w:r w:rsidRPr="000C5CF9">
        <w:rPr>
          <w:iCs/>
          <w:sz w:val="28"/>
          <w:szCs w:val="28"/>
          <w:lang w:val="nl-NL"/>
        </w:rPr>
        <w:t>.</w:t>
      </w:r>
    </w:p>
    <w:p w14:paraId="3789B909" w14:textId="229E4411" w:rsidR="000D51CD" w:rsidRPr="000C5CF9" w:rsidRDefault="003F6835" w:rsidP="000D51CD">
      <w:pPr>
        <w:pStyle w:val="SectionVIHeader0"/>
        <w:spacing w:after="120" w:line="264" w:lineRule="auto"/>
        <w:ind w:firstLine="709"/>
        <w:jc w:val="left"/>
        <w:rPr>
          <w:sz w:val="28"/>
          <w:szCs w:val="28"/>
          <w:lang w:val="nl-NL"/>
        </w:rPr>
      </w:pPr>
      <w:r w:rsidRPr="000C5CF9">
        <w:rPr>
          <w:sz w:val="28"/>
          <w:szCs w:val="28"/>
          <w:lang w:val="nl-NL"/>
        </w:rPr>
        <w:t>Mục 3</w:t>
      </w:r>
      <w:r w:rsidR="000D51CD" w:rsidRPr="000C5CF9">
        <w:rPr>
          <w:sz w:val="28"/>
          <w:szCs w:val="28"/>
          <w:lang w:val="nl-NL"/>
        </w:rPr>
        <w:t>. Kiểm tra và thử nghiệm</w:t>
      </w:r>
    </w:p>
    <w:p w14:paraId="25191729" w14:textId="77777777" w:rsidR="0064324E" w:rsidRPr="000C5CF9" w:rsidRDefault="0064324E" w:rsidP="0064324E">
      <w:pPr>
        <w:widowControl w:val="0"/>
        <w:spacing w:before="120" w:after="120" w:line="264" w:lineRule="auto"/>
        <w:ind w:firstLine="709"/>
        <w:rPr>
          <w:sz w:val="28"/>
          <w:szCs w:val="28"/>
          <w:lang w:val="nl-NL"/>
        </w:rPr>
      </w:pPr>
      <w:bookmarkStart w:id="1" w:name="_Toc54248523"/>
      <w:bookmarkStart w:id="2" w:name="_Toc54098540"/>
      <w:r w:rsidRPr="000C5CF9">
        <w:rPr>
          <w:sz w:val="28"/>
          <w:szCs w:val="28"/>
          <w:lang w:val="nl-NL"/>
        </w:rPr>
        <w:t xml:space="preserve">Các kiểm tra và thử nghiệm cần tiến hành gồm có: </w:t>
      </w:r>
    </w:p>
    <w:p w14:paraId="4E9A3791" w14:textId="77777777" w:rsidR="0064324E" w:rsidRPr="000C5CF9" w:rsidRDefault="0064324E" w:rsidP="0064324E">
      <w:pPr>
        <w:widowControl w:val="0"/>
        <w:spacing w:before="120" w:after="120" w:line="264" w:lineRule="auto"/>
        <w:ind w:firstLine="709"/>
        <w:rPr>
          <w:sz w:val="28"/>
          <w:szCs w:val="28"/>
          <w:lang w:val="nl-NL"/>
        </w:rPr>
      </w:pPr>
      <w:r w:rsidRPr="000C5CF9">
        <w:rPr>
          <w:sz w:val="28"/>
          <w:szCs w:val="28"/>
          <w:lang w:val="nl-NL"/>
        </w:rPr>
        <w:t>+ Kiểm tra: Chủ đầu tư hoặc đại diện của chủ đầu tư có quyền kiểm tra hàng hóa được cung cấp để khẳng định hàng hóa đó có đặc tính kỹ thuật phù hợp với yêu cầu của hợp đồng.</w:t>
      </w:r>
    </w:p>
    <w:p w14:paraId="0D528DF2" w14:textId="4BEA27C7" w:rsidR="0064324E" w:rsidRPr="000C5CF9" w:rsidRDefault="0064324E" w:rsidP="0064324E">
      <w:pPr>
        <w:widowControl w:val="0"/>
        <w:spacing w:before="120" w:after="120" w:line="264" w:lineRule="auto"/>
        <w:ind w:firstLine="709"/>
        <w:rPr>
          <w:sz w:val="28"/>
          <w:szCs w:val="28"/>
          <w:lang w:val="nl-NL"/>
        </w:rPr>
      </w:pPr>
      <w:r w:rsidRPr="000C5CF9">
        <w:rPr>
          <w:sz w:val="28"/>
          <w:szCs w:val="28"/>
          <w:lang w:val="nl-NL"/>
        </w:rPr>
        <w:t>+ Thử nghiệm:</w:t>
      </w:r>
      <w:r w:rsidR="00A34BBC" w:rsidRPr="000C5CF9">
        <w:rPr>
          <w:sz w:val="28"/>
          <w:szCs w:val="28"/>
          <w:lang w:val="nl-NL"/>
        </w:rPr>
        <w:t xml:space="preserve"> không </w:t>
      </w:r>
      <w:r w:rsidR="001125C8" w:rsidRPr="000C5CF9">
        <w:rPr>
          <w:sz w:val="28"/>
          <w:szCs w:val="28"/>
          <w:lang w:val="nl-NL"/>
        </w:rPr>
        <w:t>có</w:t>
      </w:r>
      <w:r w:rsidRPr="000C5CF9">
        <w:rPr>
          <w:sz w:val="28"/>
          <w:szCs w:val="28"/>
          <w:lang w:val="nl-NL"/>
        </w:rPr>
        <w:t>.</w:t>
      </w:r>
    </w:p>
    <w:bookmarkEnd w:id="1"/>
    <w:bookmarkEnd w:id="2"/>
    <w:p w14:paraId="0A134B5E" w14:textId="12FCD20F" w:rsidR="00495552" w:rsidRPr="000C5CF9" w:rsidRDefault="00495552" w:rsidP="000C5CF9">
      <w:pPr>
        <w:jc w:val="left"/>
        <w:rPr>
          <w:sz w:val="28"/>
          <w:szCs w:val="28"/>
          <w:lang w:val="vi-VN"/>
        </w:rPr>
      </w:pPr>
    </w:p>
    <w:sectPr w:rsidR="00495552" w:rsidRPr="000C5CF9" w:rsidSect="001F100A">
      <w:footnotePr>
        <w:numRestart w:val="eachPage"/>
      </w:footnotePr>
      <w:pgSz w:w="11907" w:h="16839" w:code="9"/>
      <w:pgMar w:top="1134" w:right="1134" w:bottom="1134" w:left="1701" w:header="720" w:footer="3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C62E0" w14:textId="77777777" w:rsidR="00340F51" w:rsidRDefault="00340F51" w:rsidP="00E05AF1">
      <w:r>
        <w:separator/>
      </w:r>
    </w:p>
  </w:endnote>
  <w:endnote w:type="continuationSeparator" w:id="0">
    <w:p w14:paraId="47858C9F" w14:textId="77777777" w:rsidR="00340F51" w:rsidRDefault="00340F51" w:rsidP="00E05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A3"/>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font>
  <w:font w:name="Arial">
    <w:panose1 w:val="020B0604020202020204"/>
    <w:charset w:val="A3"/>
    <w:family w:val="swiss"/>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w:panose1 w:val="00000000000000000000"/>
    <w:charset w:val="00"/>
    <w:family w:val="auto"/>
    <w:notTrueType/>
    <w:pitch w:val="variable"/>
    <w:sig w:usb0="E50002FF" w:usb1="500079DB" w:usb2="0000001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Optima">
    <w:panose1 w:val="00000000000000000000"/>
    <w:charset w:val="00"/>
    <w:family w:val="auto"/>
    <w:notTrueType/>
    <w:pitch w:val="variable"/>
    <w:sig w:usb0="80000067"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PMingLiU">
    <w:altName w:val="新細明體"/>
    <w:panose1 w:val="02010601000101010101"/>
    <w:charset w:val="88"/>
    <w:family w:val="roman"/>
    <w:pitch w:val="variable"/>
    <w:sig w:usb0="A00002FF" w:usb1="28CFFCFA" w:usb2="00000016" w:usb3="00000000" w:csb0="00100001" w:csb1="00000000"/>
  </w:font>
  <w:font w:name="StarSymbol">
    <w:altName w:val="Arial Unicode MS"/>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CIDFont+F2">
    <w:altName w:val="Cambria"/>
    <w:panose1 w:val="00000000000000000000"/>
    <w:charset w:val="00"/>
    <w:family w:val="roman"/>
    <w:notTrueType/>
    <w:pitch w:val="default"/>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OpenSymbol">
    <w:altName w:val="Courier New"/>
    <w:charset w:val="00"/>
    <w:family w:val="auto"/>
    <w:pitch w:val="variable"/>
    <w:sig w:usb0="800000AF" w:usb1="1001ECEA" w:usb2="00000000" w:usb3="00000000" w:csb0="00000001" w:csb1="00000000"/>
  </w:font>
  <w:font w:name="Constantia">
    <w:panose1 w:val="02030602050306030303"/>
    <w:charset w:val="A3"/>
    <w:family w:val="roman"/>
    <w:pitch w:val="variable"/>
    <w:sig w:usb0="A00002EF" w:usb1="4000204B" w:usb2="00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404D4" w14:textId="77777777" w:rsidR="009972FA" w:rsidRDefault="00997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69889" w14:textId="77777777" w:rsidR="00340F51" w:rsidRDefault="00340F51" w:rsidP="00E05AF1">
      <w:r>
        <w:separator/>
      </w:r>
    </w:p>
  </w:footnote>
  <w:footnote w:type="continuationSeparator" w:id="0">
    <w:p w14:paraId="2F2AEB8E" w14:textId="77777777" w:rsidR="00340F51" w:rsidRDefault="00340F51" w:rsidP="00E05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E4C6DA"/>
    <w:lvl w:ilvl="0">
      <w:start w:val="1"/>
      <w:numFmt w:val="bullet"/>
      <w:pStyle w:val="Style10"/>
      <w:lvlText w:val=""/>
      <w:lvlJc w:val="left"/>
      <w:pPr>
        <w:tabs>
          <w:tab w:val="num" w:pos="1080"/>
        </w:tabs>
        <w:ind w:left="1080"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CHƯƠNG %1: "/>
      <w:lvlJc w:val="center"/>
      <w:pPr>
        <w:tabs>
          <w:tab w:val="num" w:pos="936"/>
        </w:tabs>
        <w:ind w:left="792" w:firstLine="144"/>
      </w:pPr>
      <w:rPr>
        <w:rFonts w:ascii="Tahoma" w:hAnsi="Tahoma"/>
        <w:sz w:val="28"/>
        <w:szCs w:val="28"/>
      </w:rPr>
    </w:lvl>
    <w:lvl w:ilvl="1">
      <w:start w:val="1"/>
      <w:numFmt w:val="decimal"/>
      <w:pStyle w:val="StyleHeading2Left0Firstline0"/>
      <w:lvlText w:val="2.%2."/>
      <w:lvlJc w:val="left"/>
      <w:pPr>
        <w:tabs>
          <w:tab w:val="num" w:pos="504"/>
        </w:tabs>
        <w:ind w:left="1440" w:hanging="1152"/>
      </w:pPr>
    </w:lvl>
    <w:lvl w:ilvl="2">
      <w:start w:val="1"/>
      <w:numFmt w:val="decimal"/>
      <w:lvlText w:val="%1.%2.%3"/>
      <w:lvlJc w:val="left"/>
      <w:pPr>
        <w:tabs>
          <w:tab w:val="num" w:pos="2160"/>
        </w:tabs>
        <w:ind w:left="2160" w:hanging="720"/>
      </w:pPr>
    </w:lvl>
    <w:lvl w:ilvl="3">
      <w:start w:val="1"/>
      <w:numFmt w:val="decimal"/>
      <w:lvlText w:val="%1.%2.%3.%4"/>
      <w:lvlJc w:val="left"/>
      <w:pPr>
        <w:tabs>
          <w:tab w:val="num" w:pos="2304"/>
        </w:tabs>
        <w:ind w:left="2304" w:hanging="864"/>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pStyle w:val="Heading91"/>
      <w:lvlText w:val="%1.%2.%3.%4.%5.%6.%7.%8"/>
      <w:lvlJc w:val="left"/>
      <w:pPr>
        <w:tabs>
          <w:tab w:val="num" w:pos="2880"/>
        </w:tabs>
        <w:ind w:left="2880" w:hanging="1440"/>
      </w:pPr>
    </w:lvl>
    <w:lvl w:ilvl="8">
      <w:start w:val="1"/>
      <w:numFmt w:val="decimal"/>
      <w:pStyle w:val="Heading91"/>
      <w:lvlText w:val="%1.%2.%3.%4.%5.%6.%7.%8.%9"/>
      <w:lvlJc w:val="left"/>
      <w:pPr>
        <w:tabs>
          <w:tab w:val="num" w:pos="3024"/>
        </w:tabs>
        <w:ind w:left="3024" w:hanging="1584"/>
      </w:pPr>
    </w:lvl>
  </w:abstractNum>
  <w:abstractNum w:abstractNumId="2" w15:restartNumberingAfterBreak="0">
    <w:nsid w:val="00000002"/>
    <w:multiLevelType w:val="singleLevel"/>
    <w:tmpl w:val="00000002"/>
    <w:name w:val="WW8Num11"/>
    <w:lvl w:ilvl="0">
      <w:start w:val="1"/>
      <w:numFmt w:val="decimal"/>
      <w:lvlText w:val="%1."/>
      <w:lvlJc w:val="left"/>
      <w:pPr>
        <w:tabs>
          <w:tab w:val="num" w:pos="1080"/>
        </w:tabs>
        <w:ind w:left="1080" w:hanging="360"/>
      </w:p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Times New Roman" w:hAnsi="Times New Roman"/>
        <w:i/>
        <w:vertAlign w:val="superscript"/>
      </w:rPr>
    </w:lvl>
  </w:abstractNum>
  <w:abstractNum w:abstractNumId="4" w15:restartNumberingAfterBreak="0">
    <w:nsid w:val="00000005"/>
    <w:multiLevelType w:val="singleLevel"/>
    <w:tmpl w:val="00000005"/>
    <w:name w:val="WW8Num5"/>
    <w:lvl w:ilvl="0">
      <w:start w:val="1"/>
      <w:numFmt w:val="bullet"/>
      <w:lvlText w:val="-"/>
      <w:lvlJc w:val="left"/>
      <w:pPr>
        <w:tabs>
          <w:tab w:val="num" w:pos="377"/>
        </w:tabs>
        <w:ind w:left="377" w:hanging="360"/>
      </w:pPr>
      <w:rPr>
        <w:rFonts w:ascii="Times New Roman" w:hAnsi="Times New Roman" w:cs="Times New Roman"/>
      </w:rPr>
    </w:lvl>
  </w:abstractNum>
  <w:abstractNum w:abstractNumId="5" w15:restartNumberingAfterBreak="0">
    <w:nsid w:val="00000006"/>
    <w:multiLevelType w:val="singleLevel"/>
    <w:tmpl w:val="00000006"/>
    <w:lvl w:ilvl="0">
      <w:start w:val="1"/>
      <w:numFmt w:val="decimal"/>
      <w:pStyle w:val="StyleHeading1LinespacingExactly16pt"/>
      <w:lvlText w:val="CHƯƠNG %1: "/>
      <w:lvlJc w:val="center"/>
      <w:pPr>
        <w:tabs>
          <w:tab w:val="num" w:pos="504"/>
        </w:tabs>
        <w:ind w:left="360" w:firstLine="144"/>
      </w:pPr>
      <w:rPr>
        <w:rFonts w:ascii="Times New Roman" w:hAnsi="Times New Roman" w:cs="Times New Roman"/>
      </w:rPr>
    </w:lvl>
  </w:abstractNum>
  <w:abstractNum w:abstractNumId="6" w15:restartNumberingAfterBreak="0">
    <w:nsid w:val="00000013"/>
    <w:multiLevelType w:val="singleLevel"/>
    <w:tmpl w:val="00000013"/>
    <w:name w:val="WW8Num19"/>
    <w:lvl w:ilvl="0">
      <w:start w:val="1"/>
      <w:numFmt w:val="bullet"/>
      <w:lvlText w:val="-"/>
      <w:lvlJc w:val="left"/>
      <w:pPr>
        <w:tabs>
          <w:tab w:val="num" w:pos="789"/>
        </w:tabs>
        <w:ind w:left="789" w:hanging="360"/>
      </w:pPr>
      <w:rPr>
        <w:rFonts w:ascii="Times New Roman" w:hAnsi="Times New Roman"/>
        <w:sz w:val="40"/>
        <w:szCs w:val="40"/>
      </w:rPr>
    </w:lvl>
  </w:abstractNum>
  <w:abstractNum w:abstractNumId="7" w15:restartNumberingAfterBreak="0">
    <w:nsid w:val="01B81D26"/>
    <w:multiLevelType w:val="multilevel"/>
    <w:tmpl w:val="92DCA174"/>
    <w:name w:val="WW8Num6"/>
    <w:lvl w:ilvl="0">
      <w:start w:val="1"/>
      <w:numFmt w:val="decimal"/>
      <w:pStyle w:val="Spiegelstrich1"/>
      <w:lvlText w:val="%1."/>
      <w:lvlJc w:val="left"/>
      <w:pPr>
        <w:tabs>
          <w:tab w:val="num" w:pos="624"/>
        </w:tabs>
        <w:ind w:left="624" w:hanging="511"/>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0C706641"/>
    <w:multiLevelType w:val="multilevel"/>
    <w:tmpl w:val="9B6275EA"/>
    <w:lvl w:ilvl="0">
      <w:start w:val="1"/>
      <w:numFmt w:val="decimal"/>
      <w:pStyle w:val="HAStyle1"/>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934E38"/>
    <w:multiLevelType w:val="multilevel"/>
    <w:tmpl w:val="FC92FA46"/>
    <w:lvl w:ilvl="0">
      <w:start w:val="1"/>
      <w:numFmt w:val="decimal"/>
      <w:pStyle w:val="BodyTextFirstIndent2"/>
      <w:lvlText w:val="%1."/>
      <w:lvlJc w:val="left"/>
      <w:pPr>
        <w:tabs>
          <w:tab w:val="num" w:pos="1418"/>
        </w:tabs>
        <w:ind w:left="1418" w:hanging="567"/>
      </w:pPr>
      <w:rPr>
        <w:rFonts w:ascii="Times New Roman" w:hAnsi="Times New Roman" w:hint="default"/>
        <w:b w:val="0"/>
        <w:i w:val="0"/>
        <w:sz w:val="26"/>
      </w:rPr>
    </w:lvl>
    <w:lvl w:ilvl="1">
      <w:start w:val="1"/>
      <w:numFmt w:val="lowerLetter"/>
      <w:pStyle w:val="BodyTextFirstIndent2"/>
      <w:lvlText w:val="(%2) "/>
      <w:lvlJc w:val="left"/>
      <w:pPr>
        <w:tabs>
          <w:tab w:val="num" w:pos="851"/>
        </w:tabs>
        <w:ind w:left="851" w:hanging="397"/>
      </w:pPr>
      <w:rPr>
        <w:rFonts w:ascii="Times New Roman" w:hAnsi="Times New Roman" w:hint="default"/>
        <w:b w:val="0"/>
        <w:i w:val="0"/>
        <w:sz w:val="26"/>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0" w15:restartNumberingAfterBreak="0">
    <w:nsid w:val="1F651D0C"/>
    <w:multiLevelType w:val="singleLevel"/>
    <w:tmpl w:val="CB864C82"/>
    <w:name w:val="WW8Num522"/>
    <w:lvl w:ilvl="0">
      <w:start w:val="1"/>
      <w:numFmt w:val="bullet"/>
      <w:pStyle w:val="HOATHI10"/>
      <w:lvlText w:val="-"/>
      <w:lvlJc w:val="left"/>
      <w:pPr>
        <w:tabs>
          <w:tab w:val="num" w:pos="360"/>
        </w:tabs>
        <w:ind w:left="360" w:hanging="360"/>
      </w:pPr>
      <w:rPr>
        <w:rFonts w:ascii="Times New Roman" w:hAnsi="Times New Roman" w:hint="default"/>
      </w:rPr>
    </w:lvl>
  </w:abstractNum>
  <w:abstractNum w:abstractNumId="11" w15:restartNumberingAfterBreak="0">
    <w:nsid w:val="21654B9E"/>
    <w:multiLevelType w:val="hybridMultilevel"/>
    <w:tmpl w:val="7200EBC6"/>
    <w:lvl w:ilvl="0" w:tplc="0409000F">
      <w:start w:val="1"/>
      <w:numFmt w:val="decimal"/>
      <w:lvlText w:val="%1."/>
      <w:lvlJc w:val="left"/>
      <w:pPr>
        <w:tabs>
          <w:tab w:val="num" w:pos="720"/>
        </w:tabs>
        <w:ind w:left="720" w:hanging="360"/>
      </w:pPr>
      <w:rPr>
        <w:rFonts w:hint="default"/>
      </w:rPr>
    </w:lvl>
    <w:lvl w:ilvl="1" w:tplc="04090019">
      <w:start w:val="1"/>
      <w:numFmt w:val="lowerLetter"/>
      <w:pStyle w:val="STT2"/>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2636F85"/>
    <w:multiLevelType w:val="hybridMultilevel"/>
    <w:tmpl w:val="913EA5BC"/>
    <w:lvl w:ilvl="0" w:tplc="FFFFFFFF">
      <w:start w:val="1"/>
      <w:numFmt w:val="bullet"/>
      <w:pStyle w:val="HOATHI6"/>
      <w:lvlText w:val=""/>
      <w:lvlJc w:val="left"/>
      <w:pPr>
        <w:tabs>
          <w:tab w:val="num" w:pos="2268"/>
        </w:tabs>
        <w:ind w:left="2268" w:hanging="56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E42D88"/>
    <w:multiLevelType w:val="hybridMultilevel"/>
    <w:tmpl w:val="EAC0866E"/>
    <w:lvl w:ilvl="0" w:tplc="A66C0572">
      <w:start w:val="1"/>
      <w:numFmt w:val="decimal"/>
      <w:pStyle w:val="StyleHeading2cacdongsokelamadaumucsuindextHeading2M"/>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C8B1C90"/>
    <w:multiLevelType w:val="hybridMultilevel"/>
    <w:tmpl w:val="CFFA3814"/>
    <w:lvl w:ilvl="0" w:tplc="E320F968">
      <w:start w:val="1"/>
      <w:numFmt w:val="decimal"/>
      <w:pStyle w:val="Heading11"/>
      <w:lvlText w:val="TABLE %1."/>
      <w:lvlJc w:val="left"/>
      <w:pPr>
        <w:tabs>
          <w:tab w:val="num" w:pos="1418"/>
        </w:tabs>
        <w:ind w:left="1418" w:hanging="1418"/>
      </w:pPr>
      <w:rPr>
        <w:rFonts w:ascii="Times New Roman" w:hAnsi="Times New Roman" w:cs="Times New Roman" w:hint="default"/>
        <w:b/>
        <w:bCs/>
        <w:i w:val="0"/>
        <w:iCs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2FDE23E1"/>
    <w:multiLevelType w:val="hybridMultilevel"/>
    <w:tmpl w:val="34DE89A6"/>
    <w:lvl w:ilvl="0" w:tplc="136C96B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0B013E5"/>
    <w:multiLevelType w:val="multilevel"/>
    <w:tmpl w:val="51523A9E"/>
    <w:lvl w:ilvl="0">
      <w:start w:val="1"/>
      <w:numFmt w:val="none"/>
      <w:pStyle w:val="0"/>
      <w:suff w:val="space"/>
      <w:lvlText w:val=""/>
      <w:lvlJc w:val="left"/>
      <w:pPr>
        <w:ind w:left="0" w:firstLine="0"/>
      </w:pPr>
      <w:rPr>
        <w:rFonts w:hint="default"/>
      </w:rPr>
    </w:lvl>
    <w:lvl w:ilvl="1">
      <w:start w:val="1"/>
      <w:numFmt w:val="none"/>
      <w:pStyle w:val="00"/>
      <w:suff w:val="space"/>
      <w:lvlText w:val=""/>
      <w:lvlJc w:val="left"/>
      <w:pPr>
        <w:ind w:left="0" w:firstLine="0"/>
      </w:pPr>
      <w:rPr>
        <w:rFonts w:hint="default"/>
      </w:rPr>
    </w:lvl>
    <w:lvl w:ilvl="2">
      <w:start w:val="1"/>
      <w:numFmt w:val="none"/>
      <w:pStyle w:val="0"/>
      <w:suff w:val="space"/>
      <w:lvlText w:val=""/>
      <w:lvlJc w:val="left"/>
      <w:pPr>
        <w:ind w:left="0" w:firstLine="0"/>
      </w:pPr>
      <w:rPr>
        <w:rFonts w:hint="default"/>
      </w:rPr>
    </w:lvl>
    <w:lvl w:ilvl="3">
      <w:start w:val="1"/>
      <w:numFmt w:val="decimal"/>
      <w:pStyle w:val="0111"/>
      <w:lvlText w:val="%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6EF350C"/>
    <w:multiLevelType w:val="singleLevel"/>
    <w:tmpl w:val="4C4C7C98"/>
    <w:lvl w:ilvl="0">
      <w:start w:val="1"/>
      <w:numFmt w:val="bullet"/>
      <w:pStyle w:val="Indent1"/>
      <w:lvlText w:val=""/>
      <w:lvlJc w:val="left"/>
      <w:pPr>
        <w:tabs>
          <w:tab w:val="num" w:pos="360"/>
        </w:tabs>
        <w:ind w:left="360" w:hanging="360"/>
      </w:pPr>
      <w:rPr>
        <w:rFonts w:ascii="Symbol" w:hAnsi="Symbol" w:hint="default"/>
        <w:sz w:val="16"/>
      </w:rPr>
    </w:lvl>
  </w:abstractNum>
  <w:abstractNum w:abstractNumId="18" w15:restartNumberingAfterBreak="0">
    <w:nsid w:val="37016D90"/>
    <w:multiLevelType w:val="singleLevel"/>
    <w:tmpl w:val="7B8C2CEE"/>
    <w:name w:val="WW8Num534"/>
    <w:lvl w:ilvl="0">
      <w:start w:val="1"/>
      <w:numFmt w:val="decimal"/>
      <w:pStyle w:val="HOATHI1"/>
      <w:lvlText w:val="%1"/>
      <w:lvlJc w:val="center"/>
      <w:pPr>
        <w:tabs>
          <w:tab w:val="num" w:pos="624"/>
        </w:tabs>
        <w:ind w:left="624" w:hanging="454"/>
      </w:pPr>
      <w:rPr>
        <w:rFonts w:hint="default"/>
      </w:rPr>
    </w:lvl>
  </w:abstractNum>
  <w:abstractNum w:abstractNumId="19" w15:restartNumberingAfterBreak="0">
    <w:nsid w:val="3A5E6EC2"/>
    <w:multiLevelType w:val="hybridMultilevel"/>
    <w:tmpl w:val="27344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1C4E86"/>
    <w:multiLevelType w:val="singleLevel"/>
    <w:tmpl w:val="213441B0"/>
    <w:lvl w:ilvl="0">
      <w:start w:val="1"/>
      <w:numFmt w:val="lowerLetter"/>
      <w:pStyle w:val="bullet"/>
      <w:lvlText w:val="(%1)"/>
      <w:lvlJc w:val="left"/>
      <w:pPr>
        <w:tabs>
          <w:tab w:val="num" w:pos="360"/>
        </w:tabs>
        <w:ind w:left="360" w:hanging="360"/>
      </w:pPr>
    </w:lvl>
  </w:abstractNum>
  <w:abstractNum w:abstractNumId="21"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40070D8B"/>
    <w:multiLevelType w:val="singleLevel"/>
    <w:tmpl w:val="0FA489BA"/>
    <w:lvl w:ilvl="0">
      <w:start w:val="1"/>
      <w:numFmt w:val="lowerLetter"/>
      <w:pStyle w:val="Bullet0"/>
      <w:lvlText w:val="(%1)"/>
      <w:lvlJc w:val="left"/>
      <w:pPr>
        <w:tabs>
          <w:tab w:val="num" w:pos="360"/>
        </w:tabs>
        <w:ind w:left="360" w:hanging="360"/>
      </w:pPr>
      <w:rPr>
        <w:rFonts w:hint="default"/>
      </w:rPr>
    </w:lvl>
  </w:abstractNum>
  <w:abstractNum w:abstractNumId="23" w15:restartNumberingAfterBreak="0">
    <w:nsid w:val="491440E9"/>
    <w:multiLevelType w:val="hybridMultilevel"/>
    <w:tmpl w:val="FDD22B8E"/>
    <w:lvl w:ilvl="0" w:tplc="FFFFFFFF">
      <w:numFmt w:val="bullet"/>
      <w:pStyle w:val="HOATHI4"/>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4A42D9"/>
    <w:multiLevelType w:val="singleLevel"/>
    <w:tmpl w:val="0409000F"/>
    <w:lvl w:ilvl="0">
      <w:start w:val="1"/>
      <w:numFmt w:val="decimal"/>
      <w:pStyle w:val="Spiegelstrich2"/>
      <w:lvlText w:val="%1."/>
      <w:lvlJc w:val="left"/>
      <w:pPr>
        <w:tabs>
          <w:tab w:val="num" w:pos="720"/>
        </w:tabs>
        <w:ind w:left="720" w:hanging="360"/>
      </w:pPr>
    </w:lvl>
  </w:abstractNum>
  <w:abstractNum w:abstractNumId="25" w15:restartNumberingAfterBreak="0">
    <w:nsid w:val="629B25D0"/>
    <w:multiLevelType w:val="hybridMultilevel"/>
    <w:tmpl w:val="9146CBA4"/>
    <w:lvl w:ilvl="0" w:tplc="FFFFFFFF">
      <w:start w:val="1"/>
      <w:numFmt w:val="bullet"/>
      <w:pStyle w:val="hoathi"/>
      <w:lvlText w:val=""/>
      <w:lvlJc w:val="left"/>
      <w:pPr>
        <w:tabs>
          <w:tab w:val="num" w:pos="1418"/>
        </w:tabs>
        <w:ind w:left="1418" w:hanging="567"/>
      </w:pPr>
      <w:rPr>
        <w:rFonts w:ascii="Wingdings" w:hAnsi="Wingdings" w:hint="default"/>
        <w:b w:val="0"/>
        <w:i w:val="0"/>
        <w:sz w:val="18"/>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305896"/>
    <w:multiLevelType w:val="singleLevel"/>
    <w:tmpl w:val="5768C298"/>
    <w:lvl w:ilvl="0">
      <w:start w:val="1"/>
      <w:numFmt w:val="upperRoman"/>
      <w:pStyle w:val="Aufzhlung"/>
      <w:lvlText w:val="%1."/>
      <w:lvlJc w:val="left"/>
      <w:pPr>
        <w:tabs>
          <w:tab w:val="num" w:pos="720"/>
        </w:tabs>
        <w:ind w:left="397" w:hanging="397"/>
      </w:pPr>
      <w:rPr>
        <w:b/>
        <w:i w:val="0"/>
      </w:rPr>
    </w:lvl>
  </w:abstractNum>
  <w:abstractNum w:abstractNumId="27" w15:restartNumberingAfterBreak="0">
    <w:nsid w:val="6E964E55"/>
    <w:multiLevelType w:val="hybridMultilevel"/>
    <w:tmpl w:val="10C47E3A"/>
    <w:lvl w:ilvl="0" w:tplc="C82275DE">
      <w:start w:val="1"/>
      <w:numFmt w:val="lowerRoman"/>
      <w:pStyle w:val="STT6"/>
      <w:lvlText w:val="(%1)"/>
      <w:lvlJc w:val="left"/>
      <w:pPr>
        <w:tabs>
          <w:tab w:val="num" w:pos="2160"/>
        </w:tabs>
        <w:ind w:left="2160" w:hanging="720"/>
      </w:pPr>
      <w:rPr>
        <w:rFonts w:ascii="Tahoma" w:hAnsi="Tahoma"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26607FE"/>
    <w:multiLevelType w:val="multilevel"/>
    <w:tmpl w:val="67BE5E1E"/>
    <w:lvl w:ilvl="0">
      <w:start w:val="1"/>
      <w:numFmt w:val="upperRoman"/>
      <w:pStyle w:val="HOATHI0"/>
      <w:lvlText w:val="%1."/>
      <w:lvlJc w:val="center"/>
      <w:pPr>
        <w:tabs>
          <w:tab w:val="num" w:pos="567"/>
        </w:tabs>
        <w:ind w:left="567" w:hanging="51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6975EF2"/>
    <w:multiLevelType w:val="singleLevel"/>
    <w:tmpl w:val="ED78AA10"/>
    <w:lvl w:ilvl="0">
      <w:start w:val="1"/>
      <w:numFmt w:val="decimal"/>
      <w:pStyle w:val="Spiegelstrich3"/>
      <w:lvlText w:val="%1"/>
      <w:lvlJc w:val="center"/>
      <w:pPr>
        <w:tabs>
          <w:tab w:val="num" w:pos="644"/>
        </w:tabs>
        <w:ind w:left="474" w:hanging="190"/>
      </w:pPr>
    </w:lvl>
  </w:abstractNum>
  <w:abstractNum w:abstractNumId="30" w15:restartNumberingAfterBreak="0">
    <w:nsid w:val="792F5E20"/>
    <w:multiLevelType w:val="hybridMultilevel"/>
    <w:tmpl w:val="3D4A977E"/>
    <w:lvl w:ilvl="0" w:tplc="62584F86">
      <w:numFmt w:val="bullet"/>
      <w:lvlText w:val="-"/>
      <w:lvlJc w:val="left"/>
      <w:pPr>
        <w:ind w:left="720" w:hanging="360"/>
      </w:pPr>
      <w:rPr>
        <w:rFonts w:ascii="Times New Roman" w:eastAsia="Apto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91076A"/>
    <w:multiLevelType w:val="singleLevel"/>
    <w:tmpl w:val="36443172"/>
    <w:lvl w:ilvl="0">
      <w:numFmt w:val="bullet"/>
      <w:pStyle w:val="IEC"/>
      <w:lvlText w:val="-"/>
      <w:lvlJc w:val="left"/>
      <w:pPr>
        <w:tabs>
          <w:tab w:val="num" w:pos="1080"/>
        </w:tabs>
        <w:ind w:left="1080" w:hanging="360"/>
      </w:pPr>
      <w:rPr>
        <w:rFonts w:hint="default"/>
      </w:rPr>
    </w:lvl>
  </w:abstractNum>
  <w:num w:numId="1" w16cid:durableId="1579827007">
    <w:abstractNumId w:val="21"/>
  </w:num>
  <w:num w:numId="2" w16cid:durableId="1764917014">
    <w:abstractNumId w:val="0"/>
  </w:num>
  <w:num w:numId="3" w16cid:durableId="517084462">
    <w:abstractNumId w:val="16"/>
  </w:num>
  <w:num w:numId="4" w16cid:durableId="165169577">
    <w:abstractNumId w:val="27"/>
  </w:num>
  <w:num w:numId="5" w16cid:durableId="1430852995">
    <w:abstractNumId w:val="9"/>
  </w:num>
  <w:num w:numId="6" w16cid:durableId="1813449174">
    <w:abstractNumId w:val="25"/>
  </w:num>
  <w:num w:numId="7" w16cid:durableId="573466223">
    <w:abstractNumId w:val="12"/>
  </w:num>
  <w:num w:numId="8" w16cid:durableId="1011761164">
    <w:abstractNumId w:val="11"/>
  </w:num>
  <w:num w:numId="9" w16cid:durableId="1678116005">
    <w:abstractNumId w:val="23"/>
  </w:num>
  <w:num w:numId="10" w16cid:durableId="1912739997">
    <w:abstractNumId w:val="17"/>
  </w:num>
  <w:num w:numId="11" w16cid:durableId="1361934043">
    <w:abstractNumId w:val="13"/>
  </w:num>
  <w:num w:numId="12" w16cid:durableId="1650599786">
    <w:abstractNumId w:val="1"/>
  </w:num>
  <w:num w:numId="13" w16cid:durableId="1522889847">
    <w:abstractNumId w:val="5"/>
  </w:num>
  <w:num w:numId="14" w16cid:durableId="2056930474">
    <w:abstractNumId w:val="10"/>
  </w:num>
  <w:num w:numId="15" w16cid:durableId="1523320867">
    <w:abstractNumId w:val="31"/>
  </w:num>
  <w:num w:numId="16" w16cid:durableId="643974626">
    <w:abstractNumId w:val="18"/>
  </w:num>
  <w:num w:numId="17" w16cid:durableId="1430080100">
    <w:abstractNumId w:val="22"/>
  </w:num>
  <w:num w:numId="18" w16cid:durableId="513424153">
    <w:abstractNumId w:val="20"/>
  </w:num>
  <w:num w:numId="19" w16cid:durableId="1501891957">
    <w:abstractNumId w:val="28"/>
  </w:num>
  <w:num w:numId="20" w16cid:durableId="1194222020">
    <w:abstractNumId w:val="7"/>
  </w:num>
  <w:num w:numId="21" w16cid:durableId="2100059352">
    <w:abstractNumId w:val="24"/>
  </w:num>
  <w:num w:numId="22" w16cid:durableId="2019648764">
    <w:abstractNumId w:val="29"/>
  </w:num>
  <w:num w:numId="23" w16cid:durableId="1487211662">
    <w:abstractNumId w:val="26"/>
  </w:num>
  <w:num w:numId="24" w16cid:durableId="483159903">
    <w:abstractNumId w:val="14"/>
  </w:num>
  <w:num w:numId="25" w16cid:durableId="132990645">
    <w:abstractNumId w:val="8"/>
  </w:num>
  <w:num w:numId="26" w16cid:durableId="670910260">
    <w:abstractNumId w:val="30"/>
  </w:num>
  <w:num w:numId="27" w16cid:durableId="394009989">
    <w:abstractNumId w:val="15"/>
  </w:num>
  <w:num w:numId="28" w16cid:durableId="338459984">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05AF1"/>
    <w:rsid w:val="000010A5"/>
    <w:rsid w:val="000015A8"/>
    <w:rsid w:val="00003F65"/>
    <w:rsid w:val="00005326"/>
    <w:rsid w:val="00005340"/>
    <w:rsid w:val="00005DBB"/>
    <w:rsid w:val="00005DF2"/>
    <w:rsid w:val="00005E43"/>
    <w:rsid w:val="00006BCF"/>
    <w:rsid w:val="000148C0"/>
    <w:rsid w:val="00016527"/>
    <w:rsid w:val="00016B7F"/>
    <w:rsid w:val="00017188"/>
    <w:rsid w:val="00017C46"/>
    <w:rsid w:val="0002094F"/>
    <w:rsid w:val="00020E91"/>
    <w:rsid w:val="000217F7"/>
    <w:rsid w:val="00024438"/>
    <w:rsid w:val="000246D3"/>
    <w:rsid w:val="000247AC"/>
    <w:rsid w:val="00025D57"/>
    <w:rsid w:val="00025E10"/>
    <w:rsid w:val="000273E3"/>
    <w:rsid w:val="00027599"/>
    <w:rsid w:val="000305F5"/>
    <w:rsid w:val="00030AD6"/>
    <w:rsid w:val="00030B90"/>
    <w:rsid w:val="00031DF2"/>
    <w:rsid w:val="000325E5"/>
    <w:rsid w:val="000334FD"/>
    <w:rsid w:val="00033EEA"/>
    <w:rsid w:val="000348F0"/>
    <w:rsid w:val="00034E87"/>
    <w:rsid w:val="00036208"/>
    <w:rsid w:val="00036ACC"/>
    <w:rsid w:val="00040276"/>
    <w:rsid w:val="0004033F"/>
    <w:rsid w:val="0004041C"/>
    <w:rsid w:val="000415B2"/>
    <w:rsid w:val="0004162F"/>
    <w:rsid w:val="00042512"/>
    <w:rsid w:val="0004361B"/>
    <w:rsid w:val="000438AE"/>
    <w:rsid w:val="0004481A"/>
    <w:rsid w:val="00044C27"/>
    <w:rsid w:val="0004504E"/>
    <w:rsid w:val="000459A2"/>
    <w:rsid w:val="00046718"/>
    <w:rsid w:val="0004679A"/>
    <w:rsid w:val="00046A56"/>
    <w:rsid w:val="00046DED"/>
    <w:rsid w:val="00047421"/>
    <w:rsid w:val="0005105D"/>
    <w:rsid w:val="0005261D"/>
    <w:rsid w:val="00052E57"/>
    <w:rsid w:val="00053C35"/>
    <w:rsid w:val="000546F4"/>
    <w:rsid w:val="0005663E"/>
    <w:rsid w:val="00056CF3"/>
    <w:rsid w:val="00060CF4"/>
    <w:rsid w:val="000615E1"/>
    <w:rsid w:val="00061B8A"/>
    <w:rsid w:val="00061C9C"/>
    <w:rsid w:val="00062A03"/>
    <w:rsid w:val="00062AAD"/>
    <w:rsid w:val="00062E15"/>
    <w:rsid w:val="000632CC"/>
    <w:rsid w:val="00065D7B"/>
    <w:rsid w:val="00066014"/>
    <w:rsid w:val="000660C8"/>
    <w:rsid w:val="00066219"/>
    <w:rsid w:val="00066345"/>
    <w:rsid w:val="00067934"/>
    <w:rsid w:val="000702CA"/>
    <w:rsid w:val="00070C87"/>
    <w:rsid w:val="00071DF2"/>
    <w:rsid w:val="00075565"/>
    <w:rsid w:val="00075B63"/>
    <w:rsid w:val="00076921"/>
    <w:rsid w:val="00076AEE"/>
    <w:rsid w:val="00080F89"/>
    <w:rsid w:val="000813B4"/>
    <w:rsid w:val="000822C0"/>
    <w:rsid w:val="0008247C"/>
    <w:rsid w:val="00082619"/>
    <w:rsid w:val="00082CC1"/>
    <w:rsid w:val="0008541D"/>
    <w:rsid w:val="00086514"/>
    <w:rsid w:val="00086970"/>
    <w:rsid w:val="00090D11"/>
    <w:rsid w:val="00092509"/>
    <w:rsid w:val="00092D51"/>
    <w:rsid w:val="00093135"/>
    <w:rsid w:val="00093649"/>
    <w:rsid w:val="00094D7D"/>
    <w:rsid w:val="000963F5"/>
    <w:rsid w:val="0009756B"/>
    <w:rsid w:val="00097579"/>
    <w:rsid w:val="00097604"/>
    <w:rsid w:val="000977CC"/>
    <w:rsid w:val="000A0A39"/>
    <w:rsid w:val="000A0EAA"/>
    <w:rsid w:val="000A12DE"/>
    <w:rsid w:val="000A202A"/>
    <w:rsid w:val="000A24B1"/>
    <w:rsid w:val="000A295B"/>
    <w:rsid w:val="000A32A2"/>
    <w:rsid w:val="000A589D"/>
    <w:rsid w:val="000A7745"/>
    <w:rsid w:val="000A79F7"/>
    <w:rsid w:val="000B0092"/>
    <w:rsid w:val="000B03B0"/>
    <w:rsid w:val="000B0B61"/>
    <w:rsid w:val="000B15D9"/>
    <w:rsid w:val="000B1C84"/>
    <w:rsid w:val="000B1D37"/>
    <w:rsid w:val="000B2306"/>
    <w:rsid w:val="000B2C38"/>
    <w:rsid w:val="000B3469"/>
    <w:rsid w:val="000B3688"/>
    <w:rsid w:val="000B5AB3"/>
    <w:rsid w:val="000B66BD"/>
    <w:rsid w:val="000B68D1"/>
    <w:rsid w:val="000B70AC"/>
    <w:rsid w:val="000C02A2"/>
    <w:rsid w:val="000C0C73"/>
    <w:rsid w:val="000C1B89"/>
    <w:rsid w:val="000C1E67"/>
    <w:rsid w:val="000C2C10"/>
    <w:rsid w:val="000C4699"/>
    <w:rsid w:val="000C5880"/>
    <w:rsid w:val="000C5CF9"/>
    <w:rsid w:val="000C638C"/>
    <w:rsid w:val="000C692E"/>
    <w:rsid w:val="000C71C0"/>
    <w:rsid w:val="000C7444"/>
    <w:rsid w:val="000C7839"/>
    <w:rsid w:val="000C7886"/>
    <w:rsid w:val="000D0FC3"/>
    <w:rsid w:val="000D16C0"/>
    <w:rsid w:val="000D3212"/>
    <w:rsid w:val="000D515C"/>
    <w:rsid w:val="000D51CD"/>
    <w:rsid w:val="000D56F3"/>
    <w:rsid w:val="000D65F2"/>
    <w:rsid w:val="000D6EB0"/>
    <w:rsid w:val="000E0004"/>
    <w:rsid w:val="000E1C5C"/>
    <w:rsid w:val="000E20D4"/>
    <w:rsid w:val="000E24A7"/>
    <w:rsid w:val="000E25B5"/>
    <w:rsid w:val="000E31B6"/>
    <w:rsid w:val="000E32C5"/>
    <w:rsid w:val="000E3B41"/>
    <w:rsid w:val="000E4EBF"/>
    <w:rsid w:val="000E5115"/>
    <w:rsid w:val="000E52AF"/>
    <w:rsid w:val="000E5E9A"/>
    <w:rsid w:val="000E6D64"/>
    <w:rsid w:val="000F1ECB"/>
    <w:rsid w:val="000F1EEE"/>
    <w:rsid w:val="000F3943"/>
    <w:rsid w:val="000F4202"/>
    <w:rsid w:val="000F7B0A"/>
    <w:rsid w:val="001025AF"/>
    <w:rsid w:val="00102769"/>
    <w:rsid w:val="001044D9"/>
    <w:rsid w:val="001048CD"/>
    <w:rsid w:val="00105547"/>
    <w:rsid w:val="001057AF"/>
    <w:rsid w:val="00105A1C"/>
    <w:rsid w:val="00110404"/>
    <w:rsid w:val="00110C87"/>
    <w:rsid w:val="001125C8"/>
    <w:rsid w:val="00112BFB"/>
    <w:rsid w:val="00113121"/>
    <w:rsid w:val="001134D8"/>
    <w:rsid w:val="00113A02"/>
    <w:rsid w:val="0011558F"/>
    <w:rsid w:val="0011599B"/>
    <w:rsid w:val="00115A40"/>
    <w:rsid w:val="00115FE1"/>
    <w:rsid w:val="00116F64"/>
    <w:rsid w:val="001172C9"/>
    <w:rsid w:val="001205EB"/>
    <w:rsid w:val="001208E0"/>
    <w:rsid w:val="00120A19"/>
    <w:rsid w:val="00121329"/>
    <w:rsid w:val="001235D8"/>
    <w:rsid w:val="00123EC8"/>
    <w:rsid w:val="00124787"/>
    <w:rsid w:val="00125514"/>
    <w:rsid w:val="00125DE4"/>
    <w:rsid w:val="00131346"/>
    <w:rsid w:val="0013311D"/>
    <w:rsid w:val="0013385D"/>
    <w:rsid w:val="001341EE"/>
    <w:rsid w:val="00135DEF"/>
    <w:rsid w:val="00136684"/>
    <w:rsid w:val="00136AD5"/>
    <w:rsid w:val="00137246"/>
    <w:rsid w:val="001408CC"/>
    <w:rsid w:val="00141796"/>
    <w:rsid w:val="00143921"/>
    <w:rsid w:val="00145742"/>
    <w:rsid w:val="00145C2A"/>
    <w:rsid w:val="00146166"/>
    <w:rsid w:val="0014746B"/>
    <w:rsid w:val="00150D0F"/>
    <w:rsid w:val="00150D5D"/>
    <w:rsid w:val="00150E45"/>
    <w:rsid w:val="00152382"/>
    <w:rsid w:val="00153F39"/>
    <w:rsid w:val="00155799"/>
    <w:rsid w:val="001575F8"/>
    <w:rsid w:val="00160616"/>
    <w:rsid w:val="0016114D"/>
    <w:rsid w:val="0016154E"/>
    <w:rsid w:val="00161E2F"/>
    <w:rsid w:val="00161E8C"/>
    <w:rsid w:val="001620F7"/>
    <w:rsid w:val="00162356"/>
    <w:rsid w:val="0016257C"/>
    <w:rsid w:val="00162C22"/>
    <w:rsid w:val="00162D93"/>
    <w:rsid w:val="00164913"/>
    <w:rsid w:val="00165D18"/>
    <w:rsid w:val="00166482"/>
    <w:rsid w:val="0017030C"/>
    <w:rsid w:val="00170ACE"/>
    <w:rsid w:val="001727CE"/>
    <w:rsid w:val="0017475C"/>
    <w:rsid w:val="0017566F"/>
    <w:rsid w:val="001767CC"/>
    <w:rsid w:val="0017719D"/>
    <w:rsid w:val="0018063E"/>
    <w:rsid w:val="00181295"/>
    <w:rsid w:val="00181D98"/>
    <w:rsid w:val="00182B92"/>
    <w:rsid w:val="00183151"/>
    <w:rsid w:val="001863A1"/>
    <w:rsid w:val="0018787C"/>
    <w:rsid w:val="00190ACB"/>
    <w:rsid w:val="00191698"/>
    <w:rsid w:val="00192D33"/>
    <w:rsid w:val="00197242"/>
    <w:rsid w:val="001976BE"/>
    <w:rsid w:val="00197C27"/>
    <w:rsid w:val="001A0767"/>
    <w:rsid w:val="001A07A4"/>
    <w:rsid w:val="001A1810"/>
    <w:rsid w:val="001A2752"/>
    <w:rsid w:val="001A36E6"/>
    <w:rsid w:val="001A4C92"/>
    <w:rsid w:val="001A56D5"/>
    <w:rsid w:val="001A7D43"/>
    <w:rsid w:val="001A7EEC"/>
    <w:rsid w:val="001B1091"/>
    <w:rsid w:val="001B1226"/>
    <w:rsid w:val="001B24A8"/>
    <w:rsid w:val="001B28A1"/>
    <w:rsid w:val="001B2A68"/>
    <w:rsid w:val="001B4591"/>
    <w:rsid w:val="001B56C3"/>
    <w:rsid w:val="001B5F02"/>
    <w:rsid w:val="001B6CC6"/>
    <w:rsid w:val="001B7B4A"/>
    <w:rsid w:val="001C0C01"/>
    <w:rsid w:val="001C0C6F"/>
    <w:rsid w:val="001C0D54"/>
    <w:rsid w:val="001C14C0"/>
    <w:rsid w:val="001C306D"/>
    <w:rsid w:val="001C346D"/>
    <w:rsid w:val="001C4F36"/>
    <w:rsid w:val="001D1325"/>
    <w:rsid w:val="001D1827"/>
    <w:rsid w:val="001D2654"/>
    <w:rsid w:val="001D30AE"/>
    <w:rsid w:val="001D3467"/>
    <w:rsid w:val="001D5378"/>
    <w:rsid w:val="001D6357"/>
    <w:rsid w:val="001D723E"/>
    <w:rsid w:val="001D7742"/>
    <w:rsid w:val="001E0969"/>
    <w:rsid w:val="001E0DE1"/>
    <w:rsid w:val="001E165A"/>
    <w:rsid w:val="001E1676"/>
    <w:rsid w:val="001E1890"/>
    <w:rsid w:val="001E23DE"/>
    <w:rsid w:val="001E3250"/>
    <w:rsid w:val="001E4186"/>
    <w:rsid w:val="001E4D3A"/>
    <w:rsid w:val="001E61B0"/>
    <w:rsid w:val="001E68DF"/>
    <w:rsid w:val="001E7C8A"/>
    <w:rsid w:val="001F02EE"/>
    <w:rsid w:val="001F03BB"/>
    <w:rsid w:val="001F0A37"/>
    <w:rsid w:val="001F100A"/>
    <w:rsid w:val="001F17BD"/>
    <w:rsid w:val="001F4011"/>
    <w:rsid w:val="001F57FE"/>
    <w:rsid w:val="001F665B"/>
    <w:rsid w:val="001F6B00"/>
    <w:rsid w:val="001F71F8"/>
    <w:rsid w:val="00200054"/>
    <w:rsid w:val="00200A24"/>
    <w:rsid w:val="00201316"/>
    <w:rsid w:val="002015E5"/>
    <w:rsid w:val="00201AA7"/>
    <w:rsid w:val="00203B3B"/>
    <w:rsid w:val="00205DB0"/>
    <w:rsid w:val="002063EB"/>
    <w:rsid w:val="00210B43"/>
    <w:rsid w:val="00211FC7"/>
    <w:rsid w:val="002120B1"/>
    <w:rsid w:val="002129CF"/>
    <w:rsid w:val="00212ACB"/>
    <w:rsid w:val="00212C20"/>
    <w:rsid w:val="002130DD"/>
    <w:rsid w:val="00213100"/>
    <w:rsid w:val="0021319F"/>
    <w:rsid w:val="002138B1"/>
    <w:rsid w:val="0021435B"/>
    <w:rsid w:val="00214C68"/>
    <w:rsid w:val="002178F4"/>
    <w:rsid w:val="002213BF"/>
    <w:rsid w:val="0022140E"/>
    <w:rsid w:val="002227E8"/>
    <w:rsid w:val="00223DB8"/>
    <w:rsid w:val="0022445C"/>
    <w:rsid w:val="00225679"/>
    <w:rsid w:val="00227088"/>
    <w:rsid w:val="00227D2C"/>
    <w:rsid w:val="002306F9"/>
    <w:rsid w:val="00231D5B"/>
    <w:rsid w:val="00232242"/>
    <w:rsid w:val="00232C63"/>
    <w:rsid w:val="00233458"/>
    <w:rsid w:val="00234B96"/>
    <w:rsid w:val="00236BCC"/>
    <w:rsid w:val="00236E0D"/>
    <w:rsid w:val="00236F68"/>
    <w:rsid w:val="002372B9"/>
    <w:rsid w:val="00240606"/>
    <w:rsid w:val="002407F3"/>
    <w:rsid w:val="00241AB5"/>
    <w:rsid w:val="002423CC"/>
    <w:rsid w:val="00242B1A"/>
    <w:rsid w:val="00243394"/>
    <w:rsid w:val="0024353F"/>
    <w:rsid w:val="002445C2"/>
    <w:rsid w:val="0024521B"/>
    <w:rsid w:val="002460F6"/>
    <w:rsid w:val="0024638E"/>
    <w:rsid w:val="0024699D"/>
    <w:rsid w:val="00247110"/>
    <w:rsid w:val="002519B4"/>
    <w:rsid w:val="00251C28"/>
    <w:rsid w:val="002525D4"/>
    <w:rsid w:val="00252FE0"/>
    <w:rsid w:val="002530B5"/>
    <w:rsid w:val="00253D7D"/>
    <w:rsid w:val="002540ED"/>
    <w:rsid w:val="002550AD"/>
    <w:rsid w:val="00256124"/>
    <w:rsid w:val="00256214"/>
    <w:rsid w:val="0025662C"/>
    <w:rsid w:val="00256922"/>
    <w:rsid w:val="0025781D"/>
    <w:rsid w:val="00257A4D"/>
    <w:rsid w:val="00257C8D"/>
    <w:rsid w:val="00257CEB"/>
    <w:rsid w:val="00257E60"/>
    <w:rsid w:val="002620F6"/>
    <w:rsid w:val="00264882"/>
    <w:rsid w:val="002650A8"/>
    <w:rsid w:val="00265D7E"/>
    <w:rsid w:val="00267842"/>
    <w:rsid w:val="002723D6"/>
    <w:rsid w:val="002743BB"/>
    <w:rsid w:val="0027489D"/>
    <w:rsid w:val="00274A10"/>
    <w:rsid w:val="00275A9F"/>
    <w:rsid w:val="002766BC"/>
    <w:rsid w:val="002775B1"/>
    <w:rsid w:val="00277B0C"/>
    <w:rsid w:val="00277D1F"/>
    <w:rsid w:val="00280864"/>
    <w:rsid w:val="00280C1A"/>
    <w:rsid w:val="002823A2"/>
    <w:rsid w:val="00282A81"/>
    <w:rsid w:val="0028348D"/>
    <w:rsid w:val="002847FB"/>
    <w:rsid w:val="00285D21"/>
    <w:rsid w:val="002868A0"/>
    <w:rsid w:val="00287D6D"/>
    <w:rsid w:val="002904BB"/>
    <w:rsid w:val="00291F47"/>
    <w:rsid w:val="00292F90"/>
    <w:rsid w:val="002932B3"/>
    <w:rsid w:val="002932EE"/>
    <w:rsid w:val="00294226"/>
    <w:rsid w:val="00294577"/>
    <w:rsid w:val="00295656"/>
    <w:rsid w:val="002964D3"/>
    <w:rsid w:val="002970F8"/>
    <w:rsid w:val="00297BA9"/>
    <w:rsid w:val="002A1532"/>
    <w:rsid w:val="002A187A"/>
    <w:rsid w:val="002A44B2"/>
    <w:rsid w:val="002A50CB"/>
    <w:rsid w:val="002A553A"/>
    <w:rsid w:val="002A5D45"/>
    <w:rsid w:val="002A7612"/>
    <w:rsid w:val="002A77EE"/>
    <w:rsid w:val="002A7C19"/>
    <w:rsid w:val="002B066B"/>
    <w:rsid w:val="002B18B9"/>
    <w:rsid w:val="002B2F92"/>
    <w:rsid w:val="002B52E8"/>
    <w:rsid w:val="002B5963"/>
    <w:rsid w:val="002B5A34"/>
    <w:rsid w:val="002B6FE4"/>
    <w:rsid w:val="002C0B08"/>
    <w:rsid w:val="002C152E"/>
    <w:rsid w:val="002C163F"/>
    <w:rsid w:val="002C198D"/>
    <w:rsid w:val="002C1D9B"/>
    <w:rsid w:val="002C2B99"/>
    <w:rsid w:val="002C2BD5"/>
    <w:rsid w:val="002C3FBF"/>
    <w:rsid w:val="002C47E4"/>
    <w:rsid w:val="002C4817"/>
    <w:rsid w:val="002C4CBB"/>
    <w:rsid w:val="002C5421"/>
    <w:rsid w:val="002C5C38"/>
    <w:rsid w:val="002C6B1A"/>
    <w:rsid w:val="002D0437"/>
    <w:rsid w:val="002D0560"/>
    <w:rsid w:val="002D25B8"/>
    <w:rsid w:val="002D2914"/>
    <w:rsid w:val="002D418A"/>
    <w:rsid w:val="002D4636"/>
    <w:rsid w:val="002D5823"/>
    <w:rsid w:val="002D5AB6"/>
    <w:rsid w:val="002D5AE2"/>
    <w:rsid w:val="002D5EE7"/>
    <w:rsid w:val="002D6781"/>
    <w:rsid w:val="002D6D7A"/>
    <w:rsid w:val="002E0380"/>
    <w:rsid w:val="002E0E43"/>
    <w:rsid w:val="002E226C"/>
    <w:rsid w:val="002E2F22"/>
    <w:rsid w:val="002E4DBB"/>
    <w:rsid w:val="002E6272"/>
    <w:rsid w:val="002E6CA0"/>
    <w:rsid w:val="002E700E"/>
    <w:rsid w:val="002F079D"/>
    <w:rsid w:val="002F0DD6"/>
    <w:rsid w:val="002F122E"/>
    <w:rsid w:val="002F14DD"/>
    <w:rsid w:val="002F2A4D"/>
    <w:rsid w:val="002F2FED"/>
    <w:rsid w:val="002F505B"/>
    <w:rsid w:val="002F52CC"/>
    <w:rsid w:val="002F5596"/>
    <w:rsid w:val="002F5811"/>
    <w:rsid w:val="002F5D80"/>
    <w:rsid w:val="002F69CF"/>
    <w:rsid w:val="002F74C7"/>
    <w:rsid w:val="003019C9"/>
    <w:rsid w:val="00301B45"/>
    <w:rsid w:val="00302B60"/>
    <w:rsid w:val="00305DA8"/>
    <w:rsid w:val="00306D8D"/>
    <w:rsid w:val="0030760C"/>
    <w:rsid w:val="0030776E"/>
    <w:rsid w:val="00307D9F"/>
    <w:rsid w:val="00307ED8"/>
    <w:rsid w:val="00310E7A"/>
    <w:rsid w:val="00311C79"/>
    <w:rsid w:val="00312744"/>
    <w:rsid w:val="003145C2"/>
    <w:rsid w:val="00314A8D"/>
    <w:rsid w:val="003153DC"/>
    <w:rsid w:val="0031595E"/>
    <w:rsid w:val="00315A36"/>
    <w:rsid w:val="00316747"/>
    <w:rsid w:val="003175C7"/>
    <w:rsid w:val="00317601"/>
    <w:rsid w:val="00320931"/>
    <w:rsid w:val="003215CB"/>
    <w:rsid w:val="00321C97"/>
    <w:rsid w:val="00321E3B"/>
    <w:rsid w:val="003220D6"/>
    <w:rsid w:val="003238E4"/>
    <w:rsid w:val="00323A4F"/>
    <w:rsid w:val="00323A72"/>
    <w:rsid w:val="00323AF7"/>
    <w:rsid w:val="00325123"/>
    <w:rsid w:val="00327418"/>
    <w:rsid w:val="00330A9D"/>
    <w:rsid w:val="00330AEF"/>
    <w:rsid w:val="0033126D"/>
    <w:rsid w:val="00331772"/>
    <w:rsid w:val="00334443"/>
    <w:rsid w:val="00334A1A"/>
    <w:rsid w:val="00335052"/>
    <w:rsid w:val="003400EB"/>
    <w:rsid w:val="00340335"/>
    <w:rsid w:val="00340AA8"/>
    <w:rsid w:val="00340DDD"/>
    <w:rsid w:val="00340F51"/>
    <w:rsid w:val="00343590"/>
    <w:rsid w:val="003441D7"/>
    <w:rsid w:val="00344874"/>
    <w:rsid w:val="003454D1"/>
    <w:rsid w:val="00345871"/>
    <w:rsid w:val="00346715"/>
    <w:rsid w:val="00346902"/>
    <w:rsid w:val="00346CDF"/>
    <w:rsid w:val="00347B0F"/>
    <w:rsid w:val="00350121"/>
    <w:rsid w:val="003506BF"/>
    <w:rsid w:val="00350AB2"/>
    <w:rsid w:val="00351CF3"/>
    <w:rsid w:val="0035291D"/>
    <w:rsid w:val="00354C43"/>
    <w:rsid w:val="00356EA6"/>
    <w:rsid w:val="0036055F"/>
    <w:rsid w:val="003625F8"/>
    <w:rsid w:val="00362E38"/>
    <w:rsid w:val="00365DD0"/>
    <w:rsid w:val="003664D5"/>
    <w:rsid w:val="00366EBA"/>
    <w:rsid w:val="00370BB8"/>
    <w:rsid w:val="00372F80"/>
    <w:rsid w:val="0037366A"/>
    <w:rsid w:val="00374BEF"/>
    <w:rsid w:val="00374F04"/>
    <w:rsid w:val="00376BB1"/>
    <w:rsid w:val="00376C2D"/>
    <w:rsid w:val="00376D52"/>
    <w:rsid w:val="00377463"/>
    <w:rsid w:val="0037773D"/>
    <w:rsid w:val="00381BB0"/>
    <w:rsid w:val="0038314C"/>
    <w:rsid w:val="003832C2"/>
    <w:rsid w:val="00383F9B"/>
    <w:rsid w:val="003863C0"/>
    <w:rsid w:val="00387189"/>
    <w:rsid w:val="003876C9"/>
    <w:rsid w:val="00390A6C"/>
    <w:rsid w:val="00390CE4"/>
    <w:rsid w:val="00392C8E"/>
    <w:rsid w:val="003A0157"/>
    <w:rsid w:val="003A18D2"/>
    <w:rsid w:val="003A1A43"/>
    <w:rsid w:val="003A1C64"/>
    <w:rsid w:val="003A2C88"/>
    <w:rsid w:val="003A3309"/>
    <w:rsid w:val="003A335C"/>
    <w:rsid w:val="003A3929"/>
    <w:rsid w:val="003A39B4"/>
    <w:rsid w:val="003A3F86"/>
    <w:rsid w:val="003A46F5"/>
    <w:rsid w:val="003B0059"/>
    <w:rsid w:val="003B0D39"/>
    <w:rsid w:val="003B15A9"/>
    <w:rsid w:val="003B19ED"/>
    <w:rsid w:val="003B1FF5"/>
    <w:rsid w:val="003B2135"/>
    <w:rsid w:val="003B29C5"/>
    <w:rsid w:val="003B3351"/>
    <w:rsid w:val="003B34B5"/>
    <w:rsid w:val="003B4378"/>
    <w:rsid w:val="003B5BED"/>
    <w:rsid w:val="003B71FB"/>
    <w:rsid w:val="003B768F"/>
    <w:rsid w:val="003C0135"/>
    <w:rsid w:val="003C0FBE"/>
    <w:rsid w:val="003C18C4"/>
    <w:rsid w:val="003C3830"/>
    <w:rsid w:val="003C4E6A"/>
    <w:rsid w:val="003C55EB"/>
    <w:rsid w:val="003C58B3"/>
    <w:rsid w:val="003C6619"/>
    <w:rsid w:val="003C677B"/>
    <w:rsid w:val="003C7BB2"/>
    <w:rsid w:val="003D0446"/>
    <w:rsid w:val="003D0457"/>
    <w:rsid w:val="003D0A64"/>
    <w:rsid w:val="003D12BE"/>
    <w:rsid w:val="003D1466"/>
    <w:rsid w:val="003D1503"/>
    <w:rsid w:val="003D16BF"/>
    <w:rsid w:val="003D22E4"/>
    <w:rsid w:val="003D2B60"/>
    <w:rsid w:val="003D3556"/>
    <w:rsid w:val="003D4125"/>
    <w:rsid w:val="003D5B8C"/>
    <w:rsid w:val="003D679D"/>
    <w:rsid w:val="003D716B"/>
    <w:rsid w:val="003D7B32"/>
    <w:rsid w:val="003D7D68"/>
    <w:rsid w:val="003E0405"/>
    <w:rsid w:val="003E1431"/>
    <w:rsid w:val="003E14BD"/>
    <w:rsid w:val="003E1EED"/>
    <w:rsid w:val="003E2647"/>
    <w:rsid w:val="003E3F73"/>
    <w:rsid w:val="003E54B2"/>
    <w:rsid w:val="003E551B"/>
    <w:rsid w:val="003E5BEE"/>
    <w:rsid w:val="003E6BF5"/>
    <w:rsid w:val="003F01F4"/>
    <w:rsid w:val="003F0949"/>
    <w:rsid w:val="003F136B"/>
    <w:rsid w:val="003F1D79"/>
    <w:rsid w:val="003F23D5"/>
    <w:rsid w:val="003F289E"/>
    <w:rsid w:val="003F28B9"/>
    <w:rsid w:val="003F3CA4"/>
    <w:rsid w:val="003F3EC0"/>
    <w:rsid w:val="003F5215"/>
    <w:rsid w:val="003F5962"/>
    <w:rsid w:val="003F6835"/>
    <w:rsid w:val="003F7167"/>
    <w:rsid w:val="0040178A"/>
    <w:rsid w:val="00401BD5"/>
    <w:rsid w:val="004034BE"/>
    <w:rsid w:val="004040BC"/>
    <w:rsid w:val="00404A0B"/>
    <w:rsid w:val="00405372"/>
    <w:rsid w:val="00405A44"/>
    <w:rsid w:val="00405FB4"/>
    <w:rsid w:val="004079F0"/>
    <w:rsid w:val="00407C1A"/>
    <w:rsid w:val="00407C96"/>
    <w:rsid w:val="00407DDE"/>
    <w:rsid w:val="0041212E"/>
    <w:rsid w:val="004121ED"/>
    <w:rsid w:val="00413020"/>
    <w:rsid w:val="00414112"/>
    <w:rsid w:val="00415050"/>
    <w:rsid w:val="00415E23"/>
    <w:rsid w:val="00416C0F"/>
    <w:rsid w:val="004173B7"/>
    <w:rsid w:val="00417404"/>
    <w:rsid w:val="00417861"/>
    <w:rsid w:val="00420C3B"/>
    <w:rsid w:val="004213A4"/>
    <w:rsid w:val="00421C9A"/>
    <w:rsid w:val="004226EB"/>
    <w:rsid w:val="004251AD"/>
    <w:rsid w:val="0042566A"/>
    <w:rsid w:val="00425F50"/>
    <w:rsid w:val="004267D5"/>
    <w:rsid w:val="0042767C"/>
    <w:rsid w:val="004329BE"/>
    <w:rsid w:val="00432DA6"/>
    <w:rsid w:val="00433F40"/>
    <w:rsid w:val="0043445D"/>
    <w:rsid w:val="00435C61"/>
    <w:rsid w:val="00435D24"/>
    <w:rsid w:val="0043750B"/>
    <w:rsid w:val="004406C3"/>
    <w:rsid w:val="00441388"/>
    <w:rsid w:val="004416D9"/>
    <w:rsid w:val="00442FD6"/>
    <w:rsid w:val="00443455"/>
    <w:rsid w:val="00443FC8"/>
    <w:rsid w:val="004454BE"/>
    <w:rsid w:val="00445E3E"/>
    <w:rsid w:val="00445E41"/>
    <w:rsid w:val="00446E24"/>
    <w:rsid w:val="00446F7B"/>
    <w:rsid w:val="00451683"/>
    <w:rsid w:val="00451B2D"/>
    <w:rsid w:val="00451F5D"/>
    <w:rsid w:val="0045291D"/>
    <w:rsid w:val="00452E63"/>
    <w:rsid w:val="0045322F"/>
    <w:rsid w:val="004533FA"/>
    <w:rsid w:val="0045369E"/>
    <w:rsid w:val="00454229"/>
    <w:rsid w:val="00455BDF"/>
    <w:rsid w:val="00455C20"/>
    <w:rsid w:val="00456D2F"/>
    <w:rsid w:val="004603D0"/>
    <w:rsid w:val="004603E7"/>
    <w:rsid w:val="004607F8"/>
    <w:rsid w:val="00460E7C"/>
    <w:rsid w:val="00464499"/>
    <w:rsid w:val="004652A4"/>
    <w:rsid w:val="004653D1"/>
    <w:rsid w:val="00466F9E"/>
    <w:rsid w:val="004678F8"/>
    <w:rsid w:val="00472C3A"/>
    <w:rsid w:val="00472EA3"/>
    <w:rsid w:val="004747BE"/>
    <w:rsid w:val="00476DC7"/>
    <w:rsid w:val="004770E5"/>
    <w:rsid w:val="004772DA"/>
    <w:rsid w:val="004775BB"/>
    <w:rsid w:val="004778F8"/>
    <w:rsid w:val="0047793D"/>
    <w:rsid w:val="00477EF8"/>
    <w:rsid w:val="00481C3B"/>
    <w:rsid w:val="00481E23"/>
    <w:rsid w:val="00482F8A"/>
    <w:rsid w:val="004833E7"/>
    <w:rsid w:val="00483B3C"/>
    <w:rsid w:val="00485BCD"/>
    <w:rsid w:val="00485C35"/>
    <w:rsid w:val="00485E54"/>
    <w:rsid w:val="004864E2"/>
    <w:rsid w:val="004905D7"/>
    <w:rsid w:val="00490632"/>
    <w:rsid w:val="00491DBC"/>
    <w:rsid w:val="0049345F"/>
    <w:rsid w:val="004938A3"/>
    <w:rsid w:val="004939A5"/>
    <w:rsid w:val="00493E78"/>
    <w:rsid w:val="00495552"/>
    <w:rsid w:val="00497361"/>
    <w:rsid w:val="00497ACF"/>
    <w:rsid w:val="004A3684"/>
    <w:rsid w:val="004A433B"/>
    <w:rsid w:val="004A4BAC"/>
    <w:rsid w:val="004A4E86"/>
    <w:rsid w:val="004A5CE5"/>
    <w:rsid w:val="004A6FCB"/>
    <w:rsid w:val="004B2743"/>
    <w:rsid w:val="004B6C92"/>
    <w:rsid w:val="004B7D2E"/>
    <w:rsid w:val="004C17D5"/>
    <w:rsid w:val="004C1868"/>
    <w:rsid w:val="004C34E4"/>
    <w:rsid w:val="004C359B"/>
    <w:rsid w:val="004C3C71"/>
    <w:rsid w:val="004C5EFC"/>
    <w:rsid w:val="004C6C5C"/>
    <w:rsid w:val="004C7A2C"/>
    <w:rsid w:val="004D0255"/>
    <w:rsid w:val="004D0715"/>
    <w:rsid w:val="004D0ACB"/>
    <w:rsid w:val="004D0FD2"/>
    <w:rsid w:val="004D103A"/>
    <w:rsid w:val="004D1A88"/>
    <w:rsid w:val="004D1B32"/>
    <w:rsid w:val="004D2A93"/>
    <w:rsid w:val="004D3142"/>
    <w:rsid w:val="004D46B3"/>
    <w:rsid w:val="004D4777"/>
    <w:rsid w:val="004D4EA2"/>
    <w:rsid w:val="004D5CFB"/>
    <w:rsid w:val="004D6FDA"/>
    <w:rsid w:val="004D7267"/>
    <w:rsid w:val="004E55E6"/>
    <w:rsid w:val="004E749C"/>
    <w:rsid w:val="004F0DA8"/>
    <w:rsid w:val="004F1891"/>
    <w:rsid w:val="004F45F5"/>
    <w:rsid w:val="004F4AF0"/>
    <w:rsid w:val="004F4E08"/>
    <w:rsid w:val="004F4ECA"/>
    <w:rsid w:val="004F56F5"/>
    <w:rsid w:val="004F7578"/>
    <w:rsid w:val="00500D47"/>
    <w:rsid w:val="00501050"/>
    <w:rsid w:val="00501A1F"/>
    <w:rsid w:val="0050206C"/>
    <w:rsid w:val="00502962"/>
    <w:rsid w:val="00502D29"/>
    <w:rsid w:val="00503E75"/>
    <w:rsid w:val="005052F9"/>
    <w:rsid w:val="005055BF"/>
    <w:rsid w:val="00505E91"/>
    <w:rsid w:val="00506151"/>
    <w:rsid w:val="00506411"/>
    <w:rsid w:val="00511535"/>
    <w:rsid w:val="005120BE"/>
    <w:rsid w:val="00512324"/>
    <w:rsid w:val="0051291C"/>
    <w:rsid w:val="00512E3A"/>
    <w:rsid w:val="005130BC"/>
    <w:rsid w:val="00514238"/>
    <w:rsid w:val="00514E65"/>
    <w:rsid w:val="00516429"/>
    <w:rsid w:val="005173A1"/>
    <w:rsid w:val="005209B1"/>
    <w:rsid w:val="00520ED4"/>
    <w:rsid w:val="005216E3"/>
    <w:rsid w:val="00523014"/>
    <w:rsid w:val="0052352D"/>
    <w:rsid w:val="00523B42"/>
    <w:rsid w:val="00524959"/>
    <w:rsid w:val="0052556F"/>
    <w:rsid w:val="00525FE9"/>
    <w:rsid w:val="005267FB"/>
    <w:rsid w:val="00526FA2"/>
    <w:rsid w:val="005274E6"/>
    <w:rsid w:val="00527724"/>
    <w:rsid w:val="00527ACE"/>
    <w:rsid w:val="00527C30"/>
    <w:rsid w:val="00530A10"/>
    <w:rsid w:val="005312E0"/>
    <w:rsid w:val="00531D99"/>
    <w:rsid w:val="005325C8"/>
    <w:rsid w:val="00532850"/>
    <w:rsid w:val="00532D65"/>
    <w:rsid w:val="00532D75"/>
    <w:rsid w:val="00532E2B"/>
    <w:rsid w:val="00533761"/>
    <w:rsid w:val="005364F3"/>
    <w:rsid w:val="00536AEE"/>
    <w:rsid w:val="00536D71"/>
    <w:rsid w:val="0053743A"/>
    <w:rsid w:val="00540A62"/>
    <w:rsid w:val="005413DC"/>
    <w:rsid w:val="00543273"/>
    <w:rsid w:val="00543B52"/>
    <w:rsid w:val="00546126"/>
    <w:rsid w:val="005462AB"/>
    <w:rsid w:val="00547659"/>
    <w:rsid w:val="00547D85"/>
    <w:rsid w:val="005500FA"/>
    <w:rsid w:val="00551156"/>
    <w:rsid w:val="00552F5B"/>
    <w:rsid w:val="005530B6"/>
    <w:rsid w:val="005544BB"/>
    <w:rsid w:val="005544FC"/>
    <w:rsid w:val="00554627"/>
    <w:rsid w:val="005546F3"/>
    <w:rsid w:val="00554DEF"/>
    <w:rsid w:val="00554FD6"/>
    <w:rsid w:val="005551CE"/>
    <w:rsid w:val="005552BD"/>
    <w:rsid w:val="00555827"/>
    <w:rsid w:val="0055623A"/>
    <w:rsid w:val="00556BEF"/>
    <w:rsid w:val="005572D7"/>
    <w:rsid w:val="00557618"/>
    <w:rsid w:val="00557D24"/>
    <w:rsid w:val="005601A7"/>
    <w:rsid w:val="00562A69"/>
    <w:rsid w:val="00564769"/>
    <w:rsid w:val="00565E2F"/>
    <w:rsid w:val="005664FC"/>
    <w:rsid w:val="00566999"/>
    <w:rsid w:val="00570092"/>
    <w:rsid w:val="00570948"/>
    <w:rsid w:val="0057124B"/>
    <w:rsid w:val="00571838"/>
    <w:rsid w:val="00571D4A"/>
    <w:rsid w:val="00573830"/>
    <w:rsid w:val="0057448C"/>
    <w:rsid w:val="00574BBF"/>
    <w:rsid w:val="00575101"/>
    <w:rsid w:val="00576112"/>
    <w:rsid w:val="00576A47"/>
    <w:rsid w:val="005842B7"/>
    <w:rsid w:val="00586AB4"/>
    <w:rsid w:val="00590772"/>
    <w:rsid w:val="005910C4"/>
    <w:rsid w:val="00591ABA"/>
    <w:rsid w:val="00591C16"/>
    <w:rsid w:val="00592D70"/>
    <w:rsid w:val="00592E86"/>
    <w:rsid w:val="00593CA6"/>
    <w:rsid w:val="00594574"/>
    <w:rsid w:val="0059476E"/>
    <w:rsid w:val="005955C8"/>
    <w:rsid w:val="0059593A"/>
    <w:rsid w:val="005961B2"/>
    <w:rsid w:val="0059694B"/>
    <w:rsid w:val="00596D9C"/>
    <w:rsid w:val="00597B1A"/>
    <w:rsid w:val="005A03E5"/>
    <w:rsid w:val="005A2792"/>
    <w:rsid w:val="005A3D04"/>
    <w:rsid w:val="005A5184"/>
    <w:rsid w:val="005A5C56"/>
    <w:rsid w:val="005A5E29"/>
    <w:rsid w:val="005A68F3"/>
    <w:rsid w:val="005A7565"/>
    <w:rsid w:val="005A79D8"/>
    <w:rsid w:val="005B0049"/>
    <w:rsid w:val="005B0413"/>
    <w:rsid w:val="005B0B53"/>
    <w:rsid w:val="005B1C0A"/>
    <w:rsid w:val="005B2031"/>
    <w:rsid w:val="005B2567"/>
    <w:rsid w:val="005B3CFE"/>
    <w:rsid w:val="005B5909"/>
    <w:rsid w:val="005B595F"/>
    <w:rsid w:val="005B60EF"/>
    <w:rsid w:val="005B6C5D"/>
    <w:rsid w:val="005B6E98"/>
    <w:rsid w:val="005C35EC"/>
    <w:rsid w:val="005C3BC1"/>
    <w:rsid w:val="005C4D5E"/>
    <w:rsid w:val="005C5480"/>
    <w:rsid w:val="005C55B2"/>
    <w:rsid w:val="005C56E0"/>
    <w:rsid w:val="005C62B1"/>
    <w:rsid w:val="005C7823"/>
    <w:rsid w:val="005D0609"/>
    <w:rsid w:val="005D1149"/>
    <w:rsid w:val="005D1242"/>
    <w:rsid w:val="005D1585"/>
    <w:rsid w:val="005D16DC"/>
    <w:rsid w:val="005D20C5"/>
    <w:rsid w:val="005D2532"/>
    <w:rsid w:val="005D36EB"/>
    <w:rsid w:val="005D493D"/>
    <w:rsid w:val="005D7F8E"/>
    <w:rsid w:val="005E0A34"/>
    <w:rsid w:val="005E19CB"/>
    <w:rsid w:val="005E2F06"/>
    <w:rsid w:val="005E5B96"/>
    <w:rsid w:val="005E68CE"/>
    <w:rsid w:val="005F0B1D"/>
    <w:rsid w:val="005F29E0"/>
    <w:rsid w:val="005F3193"/>
    <w:rsid w:val="005F7DAB"/>
    <w:rsid w:val="006007BA"/>
    <w:rsid w:val="0060153C"/>
    <w:rsid w:val="0060225F"/>
    <w:rsid w:val="006024F1"/>
    <w:rsid w:val="00604CB4"/>
    <w:rsid w:val="0060633F"/>
    <w:rsid w:val="006071A4"/>
    <w:rsid w:val="00611176"/>
    <w:rsid w:val="00611DED"/>
    <w:rsid w:val="00614512"/>
    <w:rsid w:val="00614B4D"/>
    <w:rsid w:val="00615220"/>
    <w:rsid w:val="00616260"/>
    <w:rsid w:val="006207DD"/>
    <w:rsid w:val="00621093"/>
    <w:rsid w:val="00621EFB"/>
    <w:rsid w:val="006221EE"/>
    <w:rsid w:val="00623588"/>
    <w:rsid w:val="00624510"/>
    <w:rsid w:val="006245F8"/>
    <w:rsid w:val="00624A2C"/>
    <w:rsid w:val="006256A8"/>
    <w:rsid w:val="00625715"/>
    <w:rsid w:val="006261DE"/>
    <w:rsid w:val="00630EDF"/>
    <w:rsid w:val="00634947"/>
    <w:rsid w:val="00634C5C"/>
    <w:rsid w:val="006352DD"/>
    <w:rsid w:val="00635CAB"/>
    <w:rsid w:val="00636273"/>
    <w:rsid w:val="0063654A"/>
    <w:rsid w:val="006366E3"/>
    <w:rsid w:val="006368C0"/>
    <w:rsid w:val="00640403"/>
    <w:rsid w:val="0064083D"/>
    <w:rsid w:val="00640E9B"/>
    <w:rsid w:val="00641438"/>
    <w:rsid w:val="006422AE"/>
    <w:rsid w:val="00642D7D"/>
    <w:rsid w:val="0064324E"/>
    <w:rsid w:val="00643B56"/>
    <w:rsid w:val="00643F08"/>
    <w:rsid w:val="0064603A"/>
    <w:rsid w:val="0064695C"/>
    <w:rsid w:val="00646EF6"/>
    <w:rsid w:val="006473DA"/>
    <w:rsid w:val="00647C70"/>
    <w:rsid w:val="00650780"/>
    <w:rsid w:val="0065168E"/>
    <w:rsid w:val="00651722"/>
    <w:rsid w:val="0065232E"/>
    <w:rsid w:val="00654406"/>
    <w:rsid w:val="00654CD5"/>
    <w:rsid w:val="00656038"/>
    <w:rsid w:val="00656D7D"/>
    <w:rsid w:val="006612DB"/>
    <w:rsid w:val="00662A62"/>
    <w:rsid w:val="00664BB3"/>
    <w:rsid w:val="00664D0C"/>
    <w:rsid w:val="00664DB5"/>
    <w:rsid w:val="006651A4"/>
    <w:rsid w:val="00670981"/>
    <w:rsid w:val="00671489"/>
    <w:rsid w:val="00671E9B"/>
    <w:rsid w:val="006725D0"/>
    <w:rsid w:val="00674D50"/>
    <w:rsid w:val="00676622"/>
    <w:rsid w:val="00676A51"/>
    <w:rsid w:val="006806C9"/>
    <w:rsid w:val="0068139B"/>
    <w:rsid w:val="00682780"/>
    <w:rsid w:val="00683686"/>
    <w:rsid w:val="0068428B"/>
    <w:rsid w:val="006876DA"/>
    <w:rsid w:val="00687F07"/>
    <w:rsid w:val="00690FDA"/>
    <w:rsid w:val="00691614"/>
    <w:rsid w:val="00691868"/>
    <w:rsid w:val="00691F7D"/>
    <w:rsid w:val="006945A9"/>
    <w:rsid w:val="00695D02"/>
    <w:rsid w:val="00696909"/>
    <w:rsid w:val="00696B84"/>
    <w:rsid w:val="00696D38"/>
    <w:rsid w:val="006A012C"/>
    <w:rsid w:val="006A0BCC"/>
    <w:rsid w:val="006A15F4"/>
    <w:rsid w:val="006A16FB"/>
    <w:rsid w:val="006A1813"/>
    <w:rsid w:val="006A4E48"/>
    <w:rsid w:val="006A6117"/>
    <w:rsid w:val="006A740E"/>
    <w:rsid w:val="006B3B78"/>
    <w:rsid w:val="006B3D04"/>
    <w:rsid w:val="006B52B4"/>
    <w:rsid w:val="006B68D0"/>
    <w:rsid w:val="006B748E"/>
    <w:rsid w:val="006C01CC"/>
    <w:rsid w:val="006C4AB7"/>
    <w:rsid w:val="006C58FF"/>
    <w:rsid w:val="006C5EDF"/>
    <w:rsid w:val="006C64AB"/>
    <w:rsid w:val="006C6FB9"/>
    <w:rsid w:val="006C749B"/>
    <w:rsid w:val="006C79C0"/>
    <w:rsid w:val="006D0D07"/>
    <w:rsid w:val="006D27AD"/>
    <w:rsid w:val="006D2DB6"/>
    <w:rsid w:val="006D351E"/>
    <w:rsid w:val="006D57BD"/>
    <w:rsid w:val="006D5DAB"/>
    <w:rsid w:val="006D5DED"/>
    <w:rsid w:val="006D6C37"/>
    <w:rsid w:val="006D745B"/>
    <w:rsid w:val="006E0627"/>
    <w:rsid w:val="006E2CF3"/>
    <w:rsid w:val="006E33CB"/>
    <w:rsid w:val="006E4ED4"/>
    <w:rsid w:val="006E594B"/>
    <w:rsid w:val="006E6AB8"/>
    <w:rsid w:val="006E6C7C"/>
    <w:rsid w:val="006F0486"/>
    <w:rsid w:val="006F1E80"/>
    <w:rsid w:val="006F2583"/>
    <w:rsid w:val="006F30DF"/>
    <w:rsid w:val="006F3B4D"/>
    <w:rsid w:val="006F470D"/>
    <w:rsid w:val="006F55B2"/>
    <w:rsid w:val="006F6203"/>
    <w:rsid w:val="006F772C"/>
    <w:rsid w:val="00700208"/>
    <w:rsid w:val="0070403D"/>
    <w:rsid w:val="00704685"/>
    <w:rsid w:val="00704A73"/>
    <w:rsid w:val="007063BF"/>
    <w:rsid w:val="00707CCB"/>
    <w:rsid w:val="00710C0E"/>
    <w:rsid w:val="0071106E"/>
    <w:rsid w:val="00711198"/>
    <w:rsid w:val="00711B00"/>
    <w:rsid w:val="00712486"/>
    <w:rsid w:val="00713066"/>
    <w:rsid w:val="007145CE"/>
    <w:rsid w:val="00714C82"/>
    <w:rsid w:val="00714E8E"/>
    <w:rsid w:val="007152C2"/>
    <w:rsid w:val="00715408"/>
    <w:rsid w:val="00715489"/>
    <w:rsid w:val="00715C0A"/>
    <w:rsid w:val="0071769D"/>
    <w:rsid w:val="007209D8"/>
    <w:rsid w:val="00722DD2"/>
    <w:rsid w:val="007233B4"/>
    <w:rsid w:val="00723B85"/>
    <w:rsid w:val="00723C5B"/>
    <w:rsid w:val="00723F0A"/>
    <w:rsid w:val="00724015"/>
    <w:rsid w:val="00724A6F"/>
    <w:rsid w:val="0072686C"/>
    <w:rsid w:val="007275F5"/>
    <w:rsid w:val="0073021B"/>
    <w:rsid w:val="0073069C"/>
    <w:rsid w:val="00731460"/>
    <w:rsid w:val="00732B7A"/>
    <w:rsid w:val="0073311A"/>
    <w:rsid w:val="00733360"/>
    <w:rsid w:val="00733BB2"/>
    <w:rsid w:val="00733C8B"/>
    <w:rsid w:val="00735529"/>
    <w:rsid w:val="0073700D"/>
    <w:rsid w:val="00737AAD"/>
    <w:rsid w:val="007400A1"/>
    <w:rsid w:val="00741696"/>
    <w:rsid w:val="00741B5F"/>
    <w:rsid w:val="00743810"/>
    <w:rsid w:val="00743B0D"/>
    <w:rsid w:val="00743B49"/>
    <w:rsid w:val="0074445B"/>
    <w:rsid w:val="0074491A"/>
    <w:rsid w:val="007454F9"/>
    <w:rsid w:val="0074663D"/>
    <w:rsid w:val="00746A60"/>
    <w:rsid w:val="00746B90"/>
    <w:rsid w:val="00750FEA"/>
    <w:rsid w:val="00754969"/>
    <w:rsid w:val="00756626"/>
    <w:rsid w:val="0075662D"/>
    <w:rsid w:val="00757561"/>
    <w:rsid w:val="007624D9"/>
    <w:rsid w:val="00765268"/>
    <w:rsid w:val="007652EE"/>
    <w:rsid w:val="007664BC"/>
    <w:rsid w:val="007677E9"/>
    <w:rsid w:val="00767C62"/>
    <w:rsid w:val="00770355"/>
    <w:rsid w:val="00771867"/>
    <w:rsid w:val="007727DE"/>
    <w:rsid w:val="00772FA8"/>
    <w:rsid w:val="00773E46"/>
    <w:rsid w:val="007745F8"/>
    <w:rsid w:val="00775F53"/>
    <w:rsid w:val="00776C16"/>
    <w:rsid w:val="00777ADA"/>
    <w:rsid w:val="00777BF8"/>
    <w:rsid w:val="00780A2C"/>
    <w:rsid w:val="00783063"/>
    <w:rsid w:val="007834E6"/>
    <w:rsid w:val="0078378C"/>
    <w:rsid w:val="00785712"/>
    <w:rsid w:val="007900FA"/>
    <w:rsid w:val="00790F4C"/>
    <w:rsid w:val="0079355E"/>
    <w:rsid w:val="007935AB"/>
    <w:rsid w:val="007952C8"/>
    <w:rsid w:val="007955E9"/>
    <w:rsid w:val="007967BD"/>
    <w:rsid w:val="00796FAF"/>
    <w:rsid w:val="007A0BB6"/>
    <w:rsid w:val="007A1B23"/>
    <w:rsid w:val="007A25C3"/>
    <w:rsid w:val="007A2FCF"/>
    <w:rsid w:val="007B0DDB"/>
    <w:rsid w:val="007B1497"/>
    <w:rsid w:val="007B3D46"/>
    <w:rsid w:val="007B4609"/>
    <w:rsid w:val="007B4C18"/>
    <w:rsid w:val="007B5F74"/>
    <w:rsid w:val="007B67EA"/>
    <w:rsid w:val="007C0406"/>
    <w:rsid w:val="007C2E69"/>
    <w:rsid w:val="007C394B"/>
    <w:rsid w:val="007C3A5F"/>
    <w:rsid w:val="007C50F5"/>
    <w:rsid w:val="007C683E"/>
    <w:rsid w:val="007C6CAE"/>
    <w:rsid w:val="007C77D9"/>
    <w:rsid w:val="007D11F8"/>
    <w:rsid w:val="007D385A"/>
    <w:rsid w:val="007D3FC9"/>
    <w:rsid w:val="007D42F2"/>
    <w:rsid w:val="007D67CE"/>
    <w:rsid w:val="007D780E"/>
    <w:rsid w:val="007D7F20"/>
    <w:rsid w:val="007E0A5C"/>
    <w:rsid w:val="007E189B"/>
    <w:rsid w:val="007E19B8"/>
    <w:rsid w:val="007E1D34"/>
    <w:rsid w:val="007E2198"/>
    <w:rsid w:val="007E24B6"/>
    <w:rsid w:val="007E2615"/>
    <w:rsid w:val="007E3DD8"/>
    <w:rsid w:val="007F04B2"/>
    <w:rsid w:val="007F074D"/>
    <w:rsid w:val="007F0942"/>
    <w:rsid w:val="007F0D08"/>
    <w:rsid w:val="007F175D"/>
    <w:rsid w:val="007F266B"/>
    <w:rsid w:val="007F2EFC"/>
    <w:rsid w:val="007F4C24"/>
    <w:rsid w:val="007F4C38"/>
    <w:rsid w:val="007F57AD"/>
    <w:rsid w:val="007F693F"/>
    <w:rsid w:val="007F7BCF"/>
    <w:rsid w:val="00800A75"/>
    <w:rsid w:val="00801E38"/>
    <w:rsid w:val="00802D22"/>
    <w:rsid w:val="008043B9"/>
    <w:rsid w:val="00805035"/>
    <w:rsid w:val="008063EC"/>
    <w:rsid w:val="008064AD"/>
    <w:rsid w:val="008070BD"/>
    <w:rsid w:val="0080769C"/>
    <w:rsid w:val="00810CFF"/>
    <w:rsid w:val="00810D24"/>
    <w:rsid w:val="0081114F"/>
    <w:rsid w:val="00811E83"/>
    <w:rsid w:val="00812C15"/>
    <w:rsid w:val="008133D8"/>
    <w:rsid w:val="00813AF2"/>
    <w:rsid w:val="00815AA5"/>
    <w:rsid w:val="008163A6"/>
    <w:rsid w:val="00817CD1"/>
    <w:rsid w:val="00820881"/>
    <w:rsid w:val="0082141E"/>
    <w:rsid w:val="00822BBC"/>
    <w:rsid w:val="008241A6"/>
    <w:rsid w:val="008250C5"/>
    <w:rsid w:val="008265D5"/>
    <w:rsid w:val="00827E56"/>
    <w:rsid w:val="0083135D"/>
    <w:rsid w:val="0083344D"/>
    <w:rsid w:val="008334B7"/>
    <w:rsid w:val="0083379D"/>
    <w:rsid w:val="008356CD"/>
    <w:rsid w:val="00837653"/>
    <w:rsid w:val="00840F0D"/>
    <w:rsid w:val="008427FB"/>
    <w:rsid w:val="0084286B"/>
    <w:rsid w:val="00842F39"/>
    <w:rsid w:val="00844485"/>
    <w:rsid w:val="008460CA"/>
    <w:rsid w:val="008467ED"/>
    <w:rsid w:val="0084796F"/>
    <w:rsid w:val="00847FA1"/>
    <w:rsid w:val="0085003C"/>
    <w:rsid w:val="00850A3A"/>
    <w:rsid w:val="00850AD4"/>
    <w:rsid w:val="0085130C"/>
    <w:rsid w:val="00853123"/>
    <w:rsid w:val="008539BE"/>
    <w:rsid w:val="00853A97"/>
    <w:rsid w:val="0085432E"/>
    <w:rsid w:val="008548DA"/>
    <w:rsid w:val="00855097"/>
    <w:rsid w:val="00855BF2"/>
    <w:rsid w:val="008567D5"/>
    <w:rsid w:val="00857876"/>
    <w:rsid w:val="008603C8"/>
    <w:rsid w:val="0086140A"/>
    <w:rsid w:val="00861477"/>
    <w:rsid w:val="00861D6A"/>
    <w:rsid w:val="00863380"/>
    <w:rsid w:val="00863919"/>
    <w:rsid w:val="008655C4"/>
    <w:rsid w:val="0086672E"/>
    <w:rsid w:val="00866CC6"/>
    <w:rsid w:val="00867425"/>
    <w:rsid w:val="0086778F"/>
    <w:rsid w:val="00867BFF"/>
    <w:rsid w:val="00871CD6"/>
    <w:rsid w:val="00873311"/>
    <w:rsid w:val="008736A8"/>
    <w:rsid w:val="00873ECA"/>
    <w:rsid w:val="008755E4"/>
    <w:rsid w:val="00875C99"/>
    <w:rsid w:val="0087608E"/>
    <w:rsid w:val="00877978"/>
    <w:rsid w:val="00877C20"/>
    <w:rsid w:val="008803A6"/>
    <w:rsid w:val="00880F66"/>
    <w:rsid w:val="008817D1"/>
    <w:rsid w:val="00881EC2"/>
    <w:rsid w:val="00882DA8"/>
    <w:rsid w:val="0088412D"/>
    <w:rsid w:val="008847DA"/>
    <w:rsid w:val="008861D1"/>
    <w:rsid w:val="00887250"/>
    <w:rsid w:val="0089173C"/>
    <w:rsid w:val="00891B49"/>
    <w:rsid w:val="00894124"/>
    <w:rsid w:val="0089431E"/>
    <w:rsid w:val="00896914"/>
    <w:rsid w:val="00896B17"/>
    <w:rsid w:val="008976C0"/>
    <w:rsid w:val="008A1A60"/>
    <w:rsid w:val="008A1B5D"/>
    <w:rsid w:val="008A1C19"/>
    <w:rsid w:val="008A2EBB"/>
    <w:rsid w:val="008A491C"/>
    <w:rsid w:val="008A7990"/>
    <w:rsid w:val="008B1976"/>
    <w:rsid w:val="008B30CE"/>
    <w:rsid w:val="008B43E7"/>
    <w:rsid w:val="008B723D"/>
    <w:rsid w:val="008B7257"/>
    <w:rsid w:val="008B7487"/>
    <w:rsid w:val="008B74C2"/>
    <w:rsid w:val="008B74C8"/>
    <w:rsid w:val="008C121A"/>
    <w:rsid w:val="008C216C"/>
    <w:rsid w:val="008C268D"/>
    <w:rsid w:val="008C3879"/>
    <w:rsid w:val="008C40C2"/>
    <w:rsid w:val="008C454A"/>
    <w:rsid w:val="008C4705"/>
    <w:rsid w:val="008C49A3"/>
    <w:rsid w:val="008C5ADF"/>
    <w:rsid w:val="008C72B2"/>
    <w:rsid w:val="008D0489"/>
    <w:rsid w:val="008D1B51"/>
    <w:rsid w:val="008D2F08"/>
    <w:rsid w:val="008D3CD9"/>
    <w:rsid w:val="008D5569"/>
    <w:rsid w:val="008D5AF7"/>
    <w:rsid w:val="008D7D55"/>
    <w:rsid w:val="008E0A8D"/>
    <w:rsid w:val="008E112A"/>
    <w:rsid w:val="008E2B9C"/>
    <w:rsid w:val="008E2E10"/>
    <w:rsid w:val="008E2F85"/>
    <w:rsid w:val="008E4A7E"/>
    <w:rsid w:val="008E4E93"/>
    <w:rsid w:val="008E6F58"/>
    <w:rsid w:val="008E7343"/>
    <w:rsid w:val="008E7799"/>
    <w:rsid w:val="008F0A9E"/>
    <w:rsid w:val="008F267C"/>
    <w:rsid w:val="008F2AC4"/>
    <w:rsid w:val="008F3510"/>
    <w:rsid w:val="008F35C7"/>
    <w:rsid w:val="008F43A8"/>
    <w:rsid w:val="008F492A"/>
    <w:rsid w:val="008F559A"/>
    <w:rsid w:val="008F57FF"/>
    <w:rsid w:val="008F5A66"/>
    <w:rsid w:val="008F680F"/>
    <w:rsid w:val="008F728A"/>
    <w:rsid w:val="00900B0F"/>
    <w:rsid w:val="00900DC2"/>
    <w:rsid w:val="00900EB7"/>
    <w:rsid w:val="009031EE"/>
    <w:rsid w:val="00904DEC"/>
    <w:rsid w:val="0090605C"/>
    <w:rsid w:val="00907998"/>
    <w:rsid w:val="00907E5B"/>
    <w:rsid w:val="00910042"/>
    <w:rsid w:val="009101CF"/>
    <w:rsid w:val="00913828"/>
    <w:rsid w:val="00913D53"/>
    <w:rsid w:val="009149CA"/>
    <w:rsid w:val="0091656B"/>
    <w:rsid w:val="009207C2"/>
    <w:rsid w:val="00921691"/>
    <w:rsid w:val="00923EB3"/>
    <w:rsid w:val="009257E9"/>
    <w:rsid w:val="00925DE2"/>
    <w:rsid w:val="00926D7D"/>
    <w:rsid w:val="00927709"/>
    <w:rsid w:val="00930E99"/>
    <w:rsid w:val="0093187A"/>
    <w:rsid w:val="0093216A"/>
    <w:rsid w:val="00932574"/>
    <w:rsid w:val="00932705"/>
    <w:rsid w:val="00932CB5"/>
    <w:rsid w:val="00933966"/>
    <w:rsid w:val="009343F9"/>
    <w:rsid w:val="00934EF8"/>
    <w:rsid w:val="0093526A"/>
    <w:rsid w:val="00935405"/>
    <w:rsid w:val="0093572C"/>
    <w:rsid w:val="0093695E"/>
    <w:rsid w:val="00937716"/>
    <w:rsid w:val="009417E3"/>
    <w:rsid w:val="009417EB"/>
    <w:rsid w:val="00943287"/>
    <w:rsid w:val="00943C21"/>
    <w:rsid w:val="00943C2B"/>
    <w:rsid w:val="00944CEE"/>
    <w:rsid w:val="00946542"/>
    <w:rsid w:val="00947D87"/>
    <w:rsid w:val="00947E81"/>
    <w:rsid w:val="00950584"/>
    <w:rsid w:val="00950B46"/>
    <w:rsid w:val="00950EF2"/>
    <w:rsid w:val="00951198"/>
    <w:rsid w:val="00951CBF"/>
    <w:rsid w:val="0095274C"/>
    <w:rsid w:val="009564E9"/>
    <w:rsid w:val="009571A1"/>
    <w:rsid w:val="00960082"/>
    <w:rsid w:val="00961342"/>
    <w:rsid w:val="00961C6E"/>
    <w:rsid w:val="00961D62"/>
    <w:rsid w:val="009628C4"/>
    <w:rsid w:val="009631BA"/>
    <w:rsid w:val="00964352"/>
    <w:rsid w:val="00967123"/>
    <w:rsid w:val="0096776B"/>
    <w:rsid w:val="00970F9F"/>
    <w:rsid w:val="009716F4"/>
    <w:rsid w:val="0097315C"/>
    <w:rsid w:val="00974C7D"/>
    <w:rsid w:val="0097576A"/>
    <w:rsid w:val="00975B98"/>
    <w:rsid w:val="0097642B"/>
    <w:rsid w:val="00976D7A"/>
    <w:rsid w:val="00976E09"/>
    <w:rsid w:val="00977BA0"/>
    <w:rsid w:val="00981544"/>
    <w:rsid w:val="009815A2"/>
    <w:rsid w:val="009817DE"/>
    <w:rsid w:val="00983D1C"/>
    <w:rsid w:val="00984439"/>
    <w:rsid w:val="00985068"/>
    <w:rsid w:val="00985B00"/>
    <w:rsid w:val="00985B84"/>
    <w:rsid w:val="00985E28"/>
    <w:rsid w:val="00985E33"/>
    <w:rsid w:val="009869D3"/>
    <w:rsid w:val="00986BC4"/>
    <w:rsid w:val="00986FB0"/>
    <w:rsid w:val="009873FF"/>
    <w:rsid w:val="0098786F"/>
    <w:rsid w:val="0099240C"/>
    <w:rsid w:val="009925DA"/>
    <w:rsid w:val="0099409E"/>
    <w:rsid w:val="00994E9E"/>
    <w:rsid w:val="00995139"/>
    <w:rsid w:val="009956D3"/>
    <w:rsid w:val="00996FAD"/>
    <w:rsid w:val="009972FA"/>
    <w:rsid w:val="00997374"/>
    <w:rsid w:val="009A11EC"/>
    <w:rsid w:val="009A210C"/>
    <w:rsid w:val="009A3522"/>
    <w:rsid w:val="009A3914"/>
    <w:rsid w:val="009A4FA4"/>
    <w:rsid w:val="009A56FE"/>
    <w:rsid w:val="009A5943"/>
    <w:rsid w:val="009A70A6"/>
    <w:rsid w:val="009B0811"/>
    <w:rsid w:val="009B16B8"/>
    <w:rsid w:val="009B295F"/>
    <w:rsid w:val="009B40FD"/>
    <w:rsid w:val="009B5E9C"/>
    <w:rsid w:val="009B653E"/>
    <w:rsid w:val="009C1001"/>
    <w:rsid w:val="009C2D2F"/>
    <w:rsid w:val="009C2DFB"/>
    <w:rsid w:val="009C3F3E"/>
    <w:rsid w:val="009C4017"/>
    <w:rsid w:val="009C6C2D"/>
    <w:rsid w:val="009C7304"/>
    <w:rsid w:val="009C743A"/>
    <w:rsid w:val="009C7832"/>
    <w:rsid w:val="009D0079"/>
    <w:rsid w:val="009D052E"/>
    <w:rsid w:val="009D06A1"/>
    <w:rsid w:val="009D07B9"/>
    <w:rsid w:val="009D1A7A"/>
    <w:rsid w:val="009D29D6"/>
    <w:rsid w:val="009D35C5"/>
    <w:rsid w:val="009D5E51"/>
    <w:rsid w:val="009D6132"/>
    <w:rsid w:val="009D6C0C"/>
    <w:rsid w:val="009D7524"/>
    <w:rsid w:val="009E10BA"/>
    <w:rsid w:val="009E2071"/>
    <w:rsid w:val="009E20B4"/>
    <w:rsid w:val="009E21C8"/>
    <w:rsid w:val="009E2D03"/>
    <w:rsid w:val="009E55E2"/>
    <w:rsid w:val="009E5F1D"/>
    <w:rsid w:val="009E62A5"/>
    <w:rsid w:val="009E7718"/>
    <w:rsid w:val="009E7B51"/>
    <w:rsid w:val="009F0B15"/>
    <w:rsid w:val="009F2047"/>
    <w:rsid w:val="009F2DD1"/>
    <w:rsid w:val="009F32E1"/>
    <w:rsid w:val="009F3464"/>
    <w:rsid w:val="009F39A4"/>
    <w:rsid w:val="009F601A"/>
    <w:rsid w:val="009F6A04"/>
    <w:rsid w:val="009F76F2"/>
    <w:rsid w:val="009F7AB3"/>
    <w:rsid w:val="00A00EF9"/>
    <w:rsid w:val="00A01089"/>
    <w:rsid w:val="00A01CBB"/>
    <w:rsid w:val="00A02036"/>
    <w:rsid w:val="00A02F29"/>
    <w:rsid w:val="00A030A2"/>
    <w:rsid w:val="00A03513"/>
    <w:rsid w:val="00A03A9E"/>
    <w:rsid w:val="00A04932"/>
    <w:rsid w:val="00A052C3"/>
    <w:rsid w:val="00A06E10"/>
    <w:rsid w:val="00A06F08"/>
    <w:rsid w:val="00A06FF4"/>
    <w:rsid w:val="00A0742F"/>
    <w:rsid w:val="00A10285"/>
    <w:rsid w:val="00A102DE"/>
    <w:rsid w:val="00A110C9"/>
    <w:rsid w:val="00A113CC"/>
    <w:rsid w:val="00A115E2"/>
    <w:rsid w:val="00A11CD0"/>
    <w:rsid w:val="00A12F48"/>
    <w:rsid w:val="00A14663"/>
    <w:rsid w:val="00A14DFA"/>
    <w:rsid w:val="00A150D4"/>
    <w:rsid w:val="00A15601"/>
    <w:rsid w:val="00A15651"/>
    <w:rsid w:val="00A166E6"/>
    <w:rsid w:val="00A17AF8"/>
    <w:rsid w:val="00A21E7C"/>
    <w:rsid w:val="00A23C5C"/>
    <w:rsid w:val="00A24F9C"/>
    <w:rsid w:val="00A2776A"/>
    <w:rsid w:val="00A30119"/>
    <w:rsid w:val="00A3020B"/>
    <w:rsid w:val="00A332F9"/>
    <w:rsid w:val="00A33B29"/>
    <w:rsid w:val="00A34BBC"/>
    <w:rsid w:val="00A37015"/>
    <w:rsid w:val="00A371C3"/>
    <w:rsid w:val="00A37729"/>
    <w:rsid w:val="00A40A14"/>
    <w:rsid w:val="00A41B1C"/>
    <w:rsid w:val="00A46943"/>
    <w:rsid w:val="00A50EFF"/>
    <w:rsid w:val="00A51A2A"/>
    <w:rsid w:val="00A521C7"/>
    <w:rsid w:val="00A53FE0"/>
    <w:rsid w:val="00A54C77"/>
    <w:rsid w:val="00A558DB"/>
    <w:rsid w:val="00A55E98"/>
    <w:rsid w:val="00A56136"/>
    <w:rsid w:val="00A561DD"/>
    <w:rsid w:val="00A56A03"/>
    <w:rsid w:val="00A56CBD"/>
    <w:rsid w:val="00A5740F"/>
    <w:rsid w:val="00A61AB3"/>
    <w:rsid w:val="00A61C53"/>
    <w:rsid w:val="00A62252"/>
    <w:rsid w:val="00A63992"/>
    <w:rsid w:val="00A65C0B"/>
    <w:rsid w:val="00A65ECF"/>
    <w:rsid w:val="00A66066"/>
    <w:rsid w:val="00A66517"/>
    <w:rsid w:val="00A6745F"/>
    <w:rsid w:val="00A70158"/>
    <w:rsid w:val="00A703B1"/>
    <w:rsid w:val="00A70905"/>
    <w:rsid w:val="00A71486"/>
    <w:rsid w:val="00A7281B"/>
    <w:rsid w:val="00A7360B"/>
    <w:rsid w:val="00A75728"/>
    <w:rsid w:val="00A76314"/>
    <w:rsid w:val="00A77001"/>
    <w:rsid w:val="00A770DE"/>
    <w:rsid w:val="00A80A9E"/>
    <w:rsid w:val="00A813E7"/>
    <w:rsid w:val="00A81894"/>
    <w:rsid w:val="00A8427B"/>
    <w:rsid w:val="00A84F92"/>
    <w:rsid w:val="00A85051"/>
    <w:rsid w:val="00A85B14"/>
    <w:rsid w:val="00A86554"/>
    <w:rsid w:val="00A87311"/>
    <w:rsid w:val="00A87D73"/>
    <w:rsid w:val="00A91F11"/>
    <w:rsid w:val="00A9284D"/>
    <w:rsid w:val="00A92D95"/>
    <w:rsid w:val="00A94EB1"/>
    <w:rsid w:val="00A95563"/>
    <w:rsid w:val="00A95F5A"/>
    <w:rsid w:val="00A960D3"/>
    <w:rsid w:val="00AA444D"/>
    <w:rsid w:val="00AA4E36"/>
    <w:rsid w:val="00AA7331"/>
    <w:rsid w:val="00AA7BB9"/>
    <w:rsid w:val="00AB111B"/>
    <w:rsid w:val="00AB1A33"/>
    <w:rsid w:val="00AB2EBE"/>
    <w:rsid w:val="00AB3267"/>
    <w:rsid w:val="00AB3A7E"/>
    <w:rsid w:val="00AB4D89"/>
    <w:rsid w:val="00AB5EA8"/>
    <w:rsid w:val="00AB7BC7"/>
    <w:rsid w:val="00AC04FF"/>
    <w:rsid w:val="00AC25B1"/>
    <w:rsid w:val="00AC2ED7"/>
    <w:rsid w:val="00AC3E67"/>
    <w:rsid w:val="00AC413C"/>
    <w:rsid w:val="00AC49A5"/>
    <w:rsid w:val="00AC4C38"/>
    <w:rsid w:val="00AC7C9C"/>
    <w:rsid w:val="00AD005F"/>
    <w:rsid w:val="00AD0363"/>
    <w:rsid w:val="00AD1709"/>
    <w:rsid w:val="00AD1994"/>
    <w:rsid w:val="00AD25B2"/>
    <w:rsid w:val="00AD2C83"/>
    <w:rsid w:val="00AD3234"/>
    <w:rsid w:val="00AD340F"/>
    <w:rsid w:val="00AD3FC8"/>
    <w:rsid w:val="00AD4008"/>
    <w:rsid w:val="00AD6B1C"/>
    <w:rsid w:val="00AE0C65"/>
    <w:rsid w:val="00AE0CE5"/>
    <w:rsid w:val="00AE1B05"/>
    <w:rsid w:val="00AE2EC6"/>
    <w:rsid w:val="00AE45D7"/>
    <w:rsid w:val="00AE4876"/>
    <w:rsid w:val="00AE4FB7"/>
    <w:rsid w:val="00AE51E3"/>
    <w:rsid w:val="00AE7EFB"/>
    <w:rsid w:val="00AF10C7"/>
    <w:rsid w:val="00AF1705"/>
    <w:rsid w:val="00AF1837"/>
    <w:rsid w:val="00AF2DDF"/>
    <w:rsid w:val="00AF3104"/>
    <w:rsid w:val="00AF640C"/>
    <w:rsid w:val="00AF64A9"/>
    <w:rsid w:val="00AF6F78"/>
    <w:rsid w:val="00B0005D"/>
    <w:rsid w:val="00B00080"/>
    <w:rsid w:val="00B0027F"/>
    <w:rsid w:val="00B00924"/>
    <w:rsid w:val="00B0102F"/>
    <w:rsid w:val="00B01CE6"/>
    <w:rsid w:val="00B027C9"/>
    <w:rsid w:val="00B03456"/>
    <w:rsid w:val="00B03510"/>
    <w:rsid w:val="00B036DE"/>
    <w:rsid w:val="00B03C53"/>
    <w:rsid w:val="00B05CD3"/>
    <w:rsid w:val="00B0646F"/>
    <w:rsid w:val="00B06CEA"/>
    <w:rsid w:val="00B06E1D"/>
    <w:rsid w:val="00B106BF"/>
    <w:rsid w:val="00B11F36"/>
    <w:rsid w:val="00B12105"/>
    <w:rsid w:val="00B12847"/>
    <w:rsid w:val="00B129CB"/>
    <w:rsid w:val="00B12F1C"/>
    <w:rsid w:val="00B13FC9"/>
    <w:rsid w:val="00B14B64"/>
    <w:rsid w:val="00B172E0"/>
    <w:rsid w:val="00B227A0"/>
    <w:rsid w:val="00B22CAB"/>
    <w:rsid w:val="00B235C4"/>
    <w:rsid w:val="00B25562"/>
    <w:rsid w:val="00B26353"/>
    <w:rsid w:val="00B31501"/>
    <w:rsid w:val="00B3317D"/>
    <w:rsid w:val="00B34083"/>
    <w:rsid w:val="00B348DA"/>
    <w:rsid w:val="00B3508B"/>
    <w:rsid w:val="00B36766"/>
    <w:rsid w:val="00B4205C"/>
    <w:rsid w:val="00B436EB"/>
    <w:rsid w:val="00B438D0"/>
    <w:rsid w:val="00B4444A"/>
    <w:rsid w:val="00B4476A"/>
    <w:rsid w:val="00B44BC7"/>
    <w:rsid w:val="00B46A5A"/>
    <w:rsid w:val="00B5159C"/>
    <w:rsid w:val="00B516BA"/>
    <w:rsid w:val="00B535A3"/>
    <w:rsid w:val="00B56C00"/>
    <w:rsid w:val="00B57BB6"/>
    <w:rsid w:val="00B57C98"/>
    <w:rsid w:val="00B61077"/>
    <w:rsid w:val="00B61CE0"/>
    <w:rsid w:val="00B61CEF"/>
    <w:rsid w:val="00B62110"/>
    <w:rsid w:val="00B64E82"/>
    <w:rsid w:val="00B6649B"/>
    <w:rsid w:val="00B67608"/>
    <w:rsid w:val="00B70F12"/>
    <w:rsid w:val="00B71568"/>
    <w:rsid w:val="00B747F7"/>
    <w:rsid w:val="00B7641D"/>
    <w:rsid w:val="00B80D14"/>
    <w:rsid w:val="00B8143A"/>
    <w:rsid w:val="00B865FB"/>
    <w:rsid w:val="00B86C84"/>
    <w:rsid w:val="00B8723C"/>
    <w:rsid w:val="00B90287"/>
    <w:rsid w:val="00B90F7E"/>
    <w:rsid w:val="00B92CDC"/>
    <w:rsid w:val="00B93D11"/>
    <w:rsid w:val="00B95165"/>
    <w:rsid w:val="00B95DD6"/>
    <w:rsid w:val="00B9605E"/>
    <w:rsid w:val="00B965A2"/>
    <w:rsid w:val="00B96F03"/>
    <w:rsid w:val="00BA128D"/>
    <w:rsid w:val="00BA2D41"/>
    <w:rsid w:val="00BA325C"/>
    <w:rsid w:val="00BA33E1"/>
    <w:rsid w:val="00BA51CA"/>
    <w:rsid w:val="00BA5F3A"/>
    <w:rsid w:val="00BA6081"/>
    <w:rsid w:val="00BA703F"/>
    <w:rsid w:val="00BA72B5"/>
    <w:rsid w:val="00BB0A42"/>
    <w:rsid w:val="00BB1695"/>
    <w:rsid w:val="00BB23CB"/>
    <w:rsid w:val="00BB4DE2"/>
    <w:rsid w:val="00BB50C4"/>
    <w:rsid w:val="00BB5E05"/>
    <w:rsid w:val="00BB68E9"/>
    <w:rsid w:val="00BB7717"/>
    <w:rsid w:val="00BC0882"/>
    <w:rsid w:val="00BC0D5A"/>
    <w:rsid w:val="00BC0DD4"/>
    <w:rsid w:val="00BC1335"/>
    <w:rsid w:val="00BC313A"/>
    <w:rsid w:val="00BC4FAB"/>
    <w:rsid w:val="00BC527D"/>
    <w:rsid w:val="00BC55AF"/>
    <w:rsid w:val="00BD216C"/>
    <w:rsid w:val="00BD2BAF"/>
    <w:rsid w:val="00BD387A"/>
    <w:rsid w:val="00BD4248"/>
    <w:rsid w:val="00BD6B1B"/>
    <w:rsid w:val="00BD7437"/>
    <w:rsid w:val="00BD7C8D"/>
    <w:rsid w:val="00BE0247"/>
    <w:rsid w:val="00BE1A32"/>
    <w:rsid w:val="00BE1F97"/>
    <w:rsid w:val="00BE22BF"/>
    <w:rsid w:val="00BE302A"/>
    <w:rsid w:val="00BE3605"/>
    <w:rsid w:val="00BE37D8"/>
    <w:rsid w:val="00BE399C"/>
    <w:rsid w:val="00BE416B"/>
    <w:rsid w:val="00BE429A"/>
    <w:rsid w:val="00BE4ACC"/>
    <w:rsid w:val="00BE4CC2"/>
    <w:rsid w:val="00BE7492"/>
    <w:rsid w:val="00BF0592"/>
    <w:rsid w:val="00BF1846"/>
    <w:rsid w:val="00BF1C93"/>
    <w:rsid w:val="00BF1F01"/>
    <w:rsid w:val="00BF2BC1"/>
    <w:rsid w:val="00BF4148"/>
    <w:rsid w:val="00BF47BA"/>
    <w:rsid w:val="00BF5657"/>
    <w:rsid w:val="00BF62C5"/>
    <w:rsid w:val="00BF701B"/>
    <w:rsid w:val="00BF79AD"/>
    <w:rsid w:val="00C00D3D"/>
    <w:rsid w:val="00C01959"/>
    <w:rsid w:val="00C01C33"/>
    <w:rsid w:val="00C01CE3"/>
    <w:rsid w:val="00C0382C"/>
    <w:rsid w:val="00C03E74"/>
    <w:rsid w:val="00C04034"/>
    <w:rsid w:val="00C07077"/>
    <w:rsid w:val="00C07545"/>
    <w:rsid w:val="00C0774B"/>
    <w:rsid w:val="00C14068"/>
    <w:rsid w:val="00C14077"/>
    <w:rsid w:val="00C14814"/>
    <w:rsid w:val="00C157E6"/>
    <w:rsid w:val="00C16BB2"/>
    <w:rsid w:val="00C16DA3"/>
    <w:rsid w:val="00C20C7F"/>
    <w:rsid w:val="00C214EB"/>
    <w:rsid w:val="00C23566"/>
    <w:rsid w:val="00C23642"/>
    <w:rsid w:val="00C2390A"/>
    <w:rsid w:val="00C23A1A"/>
    <w:rsid w:val="00C25A21"/>
    <w:rsid w:val="00C26A07"/>
    <w:rsid w:val="00C27CD1"/>
    <w:rsid w:val="00C30E2D"/>
    <w:rsid w:val="00C311DB"/>
    <w:rsid w:val="00C323AA"/>
    <w:rsid w:val="00C331E8"/>
    <w:rsid w:val="00C332E5"/>
    <w:rsid w:val="00C352AF"/>
    <w:rsid w:val="00C353AC"/>
    <w:rsid w:val="00C3797B"/>
    <w:rsid w:val="00C4083C"/>
    <w:rsid w:val="00C443E3"/>
    <w:rsid w:val="00C44408"/>
    <w:rsid w:val="00C45217"/>
    <w:rsid w:val="00C461EA"/>
    <w:rsid w:val="00C50C35"/>
    <w:rsid w:val="00C51E42"/>
    <w:rsid w:val="00C5235D"/>
    <w:rsid w:val="00C52B13"/>
    <w:rsid w:val="00C53BEA"/>
    <w:rsid w:val="00C546C2"/>
    <w:rsid w:val="00C5706D"/>
    <w:rsid w:val="00C579C6"/>
    <w:rsid w:val="00C57DB1"/>
    <w:rsid w:val="00C6033B"/>
    <w:rsid w:val="00C643CA"/>
    <w:rsid w:val="00C64FAB"/>
    <w:rsid w:val="00C704D3"/>
    <w:rsid w:val="00C707E9"/>
    <w:rsid w:val="00C70DC7"/>
    <w:rsid w:val="00C71B67"/>
    <w:rsid w:val="00C727CC"/>
    <w:rsid w:val="00C736E8"/>
    <w:rsid w:val="00C755C0"/>
    <w:rsid w:val="00C7627A"/>
    <w:rsid w:val="00C76D05"/>
    <w:rsid w:val="00C83A68"/>
    <w:rsid w:val="00C84BDE"/>
    <w:rsid w:val="00C84C31"/>
    <w:rsid w:val="00C84D92"/>
    <w:rsid w:val="00C84E6B"/>
    <w:rsid w:val="00C8614E"/>
    <w:rsid w:val="00C86C48"/>
    <w:rsid w:val="00C86FD7"/>
    <w:rsid w:val="00C870CB"/>
    <w:rsid w:val="00C87F1B"/>
    <w:rsid w:val="00C9105E"/>
    <w:rsid w:val="00C91327"/>
    <w:rsid w:val="00C915C3"/>
    <w:rsid w:val="00C917F3"/>
    <w:rsid w:val="00C924CA"/>
    <w:rsid w:val="00C931B0"/>
    <w:rsid w:val="00C936E0"/>
    <w:rsid w:val="00C945DF"/>
    <w:rsid w:val="00C94E41"/>
    <w:rsid w:val="00C9591A"/>
    <w:rsid w:val="00C968D1"/>
    <w:rsid w:val="00C96BC4"/>
    <w:rsid w:val="00C96CF9"/>
    <w:rsid w:val="00C97707"/>
    <w:rsid w:val="00CA1188"/>
    <w:rsid w:val="00CA15CD"/>
    <w:rsid w:val="00CA2729"/>
    <w:rsid w:val="00CA27F0"/>
    <w:rsid w:val="00CA341A"/>
    <w:rsid w:val="00CA48DD"/>
    <w:rsid w:val="00CA4F20"/>
    <w:rsid w:val="00CA5F8E"/>
    <w:rsid w:val="00CA6058"/>
    <w:rsid w:val="00CA6ABC"/>
    <w:rsid w:val="00CA6D2E"/>
    <w:rsid w:val="00CA7F0C"/>
    <w:rsid w:val="00CB066A"/>
    <w:rsid w:val="00CB11EA"/>
    <w:rsid w:val="00CB2848"/>
    <w:rsid w:val="00CB4670"/>
    <w:rsid w:val="00CB5282"/>
    <w:rsid w:val="00CB660B"/>
    <w:rsid w:val="00CB6C3E"/>
    <w:rsid w:val="00CB7B3E"/>
    <w:rsid w:val="00CC004A"/>
    <w:rsid w:val="00CC07C2"/>
    <w:rsid w:val="00CC0D60"/>
    <w:rsid w:val="00CC0DAB"/>
    <w:rsid w:val="00CC12E3"/>
    <w:rsid w:val="00CC1343"/>
    <w:rsid w:val="00CC3F82"/>
    <w:rsid w:val="00CC4D6B"/>
    <w:rsid w:val="00CC532D"/>
    <w:rsid w:val="00CC7020"/>
    <w:rsid w:val="00CD11B3"/>
    <w:rsid w:val="00CD1774"/>
    <w:rsid w:val="00CD2796"/>
    <w:rsid w:val="00CD3378"/>
    <w:rsid w:val="00CD3987"/>
    <w:rsid w:val="00CD39BD"/>
    <w:rsid w:val="00CD3A81"/>
    <w:rsid w:val="00CD3F48"/>
    <w:rsid w:val="00CD4BF7"/>
    <w:rsid w:val="00CD67B8"/>
    <w:rsid w:val="00CD699A"/>
    <w:rsid w:val="00CD711F"/>
    <w:rsid w:val="00CE05A3"/>
    <w:rsid w:val="00CE0C63"/>
    <w:rsid w:val="00CE1DF2"/>
    <w:rsid w:val="00CE2082"/>
    <w:rsid w:val="00CE234F"/>
    <w:rsid w:val="00CE24DE"/>
    <w:rsid w:val="00CE2C2B"/>
    <w:rsid w:val="00CE2C4C"/>
    <w:rsid w:val="00CE4744"/>
    <w:rsid w:val="00CE499D"/>
    <w:rsid w:val="00CE6991"/>
    <w:rsid w:val="00CE72C4"/>
    <w:rsid w:val="00CE74F6"/>
    <w:rsid w:val="00CF0D84"/>
    <w:rsid w:val="00CF1054"/>
    <w:rsid w:val="00CF283D"/>
    <w:rsid w:val="00CF4894"/>
    <w:rsid w:val="00CF5A33"/>
    <w:rsid w:val="00CF7393"/>
    <w:rsid w:val="00CF745F"/>
    <w:rsid w:val="00CF7663"/>
    <w:rsid w:val="00D021A6"/>
    <w:rsid w:val="00D03C9B"/>
    <w:rsid w:val="00D03F8D"/>
    <w:rsid w:val="00D04FD4"/>
    <w:rsid w:val="00D05EA8"/>
    <w:rsid w:val="00D07038"/>
    <w:rsid w:val="00D0781E"/>
    <w:rsid w:val="00D10F5C"/>
    <w:rsid w:val="00D12A30"/>
    <w:rsid w:val="00D12BC0"/>
    <w:rsid w:val="00D12C0C"/>
    <w:rsid w:val="00D13389"/>
    <w:rsid w:val="00D13E11"/>
    <w:rsid w:val="00D1547D"/>
    <w:rsid w:val="00D154C2"/>
    <w:rsid w:val="00D1556F"/>
    <w:rsid w:val="00D17098"/>
    <w:rsid w:val="00D2103C"/>
    <w:rsid w:val="00D21249"/>
    <w:rsid w:val="00D22C66"/>
    <w:rsid w:val="00D22F3A"/>
    <w:rsid w:val="00D2450D"/>
    <w:rsid w:val="00D24ADD"/>
    <w:rsid w:val="00D24C3F"/>
    <w:rsid w:val="00D24D74"/>
    <w:rsid w:val="00D24DF0"/>
    <w:rsid w:val="00D2795A"/>
    <w:rsid w:val="00D30227"/>
    <w:rsid w:val="00D3089E"/>
    <w:rsid w:val="00D30F8D"/>
    <w:rsid w:val="00D31F46"/>
    <w:rsid w:val="00D32F90"/>
    <w:rsid w:val="00D3675A"/>
    <w:rsid w:val="00D3734E"/>
    <w:rsid w:val="00D40923"/>
    <w:rsid w:val="00D432C1"/>
    <w:rsid w:val="00D460DD"/>
    <w:rsid w:val="00D46E9A"/>
    <w:rsid w:val="00D479A1"/>
    <w:rsid w:val="00D47CE8"/>
    <w:rsid w:val="00D50671"/>
    <w:rsid w:val="00D51B8C"/>
    <w:rsid w:val="00D52892"/>
    <w:rsid w:val="00D52DAD"/>
    <w:rsid w:val="00D52F17"/>
    <w:rsid w:val="00D541D0"/>
    <w:rsid w:val="00D541E0"/>
    <w:rsid w:val="00D546EF"/>
    <w:rsid w:val="00D55057"/>
    <w:rsid w:val="00D56466"/>
    <w:rsid w:val="00D56C61"/>
    <w:rsid w:val="00D56DBF"/>
    <w:rsid w:val="00D57577"/>
    <w:rsid w:val="00D57B3B"/>
    <w:rsid w:val="00D6056D"/>
    <w:rsid w:val="00D60CBD"/>
    <w:rsid w:val="00D627DE"/>
    <w:rsid w:val="00D6288E"/>
    <w:rsid w:val="00D62A43"/>
    <w:rsid w:val="00D62CCC"/>
    <w:rsid w:val="00D63051"/>
    <w:rsid w:val="00D63E2B"/>
    <w:rsid w:val="00D649DC"/>
    <w:rsid w:val="00D66597"/>
    <w:rsid w:val="00D66FE6"/>
    <w:rsid w:val="00D67206"/>
    <w:rsid w:val="00D678AC"/>
    <w:rsid w:val="00D708C1"/>
    <w:rsid w:val="00D70928"/>
    <w:rsid w:val="00D71690"/>
    <w:rsid w:val="00D71E14"/>
    <w:rsid w:val="00D720A7"/>
    <w:rsid w:val="00D72D00"/>
    <w:rsid w:val="00D73448"/>
    <w:rsid w:val="00D73668"/>
    <w:rsid w:val="00D737CD"/>
    <w:rsid w:val="00D75B95"/>
    <w:rsid w:val="00D75C28"/>
    <w:rsid w:val="00D772EE"/>
    <w:rsid w:val="00D77B75"/>
    <w:rsid w:val="00D802C8"/>
    <w:rsid w:val="00D8099F"/>
    <w:rsid w:val="00D81B61"/>
    <w:rsid w:val="00D82231"/>
    <w:rsid w:val="00D83D5F"/>
    <w:rsid w:val="00D85920"/>
    <w:rsid w:val="00D8638D"/>
    <w:rsid w:val="00D86392"/>
    <w:rsid w:val="00D86719"/>
    <w:rsid w:val="00D86C6E"/>
    <w:rsid w:val="00D8752E"/>
    <w:rsid w:val="00D87F54"/>
    <w:rsid w:val="00D9037C"/>
    <w:rsid w:val="00D90833"/>
    <w:rsid w:val="00D90B63"/>
    <w:rsid w:val="00D91006"/>
    <w:rsid w:val="00D92CE3"/>
    <w:rsid w:val="00D93929"/>
    <w:rsid w:val="00D9421B"/>
    <w:rsid w:val="00D95260"/>
    <w:rsid w:val="00D95393"/>
    <w:rsid w:val="00D95C10"/>
    <w:rsid w:val="00DA0949"/>
    <w:rsid w:val="00DA248F"/>
    <w:rsid w:val="00DA2D1E"/>
    <w:rsid w:val="00DA357D"/>
    <w:rsid w:val="00DA3E37"/>
    <w:rsid w:val="00DA4BB2"/>
    <w:rsid w:val="00DA5185"/>
    <w:rsid w:val="00DA6036"/>
    <w:rsid w:val="00DA6AFE"/>
    <w:rsid w:val="00DA7CF7"/>
    <w:rsid w:val="00DB06E2"/>
    <w:rsid w:val="00DB15F4"/>
    <w:rsid w:val="00DB5A81"/>
    <w:rsid w:val="00DB63A8"/>
    <w:rsid w:val="00DB710D"/>
    <w:rsid w:val="00DC042D"/>
    <w:rsid w:val="00DC1865"/>
    <w:rsid w:val="00DC292C"/>
    <w:rsid w:val="00DC2E9A"/>
    <w:rsid w:val="00DC36D1"/>
    <w:rsid w:val="00DC370B"/>
    <w:rsid w:val="00DC39DB"/>
    <w:rsid w:val="00DC45CA"/>
    <w:rsid w:val="00DC7529"/>
    <w:rsid w:val="00DC7562"/>
    <w:rsid w:val="00DD0616"/>
    <w:rsid w:val="00DD0FDA"/>
    <w:rsid w:val="00DD1434"/>
    <w:rsid w:val="00DD2BDA"/>
    <w:rsid w:val="00DD4973"/>
    <w:rsid w:val="00DD4F5D"/>
    <w:rsid w:val="00DD5AF6"/>
    <w:rsid w:val="00DD621B"/>
    <w:rsid w:val="00DD7364"/>
    <w:rsid w:val="00DD78B7"/>
    <w:rsid w:val="00DE0E83"/>
    <w:rsid w:val="00DE1CC9"/>
    <w:rsid w:val="00DE1CD0"/>
    <w:rsid w:val="00DE3F29"/>
    <w:rsid w:val="00DE4772"/>
    <w:rsid w:val="00DE56EE"/>
    <w:rsid w:val="00DE6247"/>
    <w:rsid w:val="00DE79E0"/>
    <w:rsid w:val="00DF0C33"/>
    <w:rsid w:val="00DF1CE8"/>
    <w:rsid w:val="00DF1CFE"/>
    <w:rsid w:val="00DF2B4C"/>
    <w:rsid w:val="00DF4FCA"/>
    <w:rsid w:val="00DF6103"/>
    <w:rsid w:val="00DF688A"/>
    <w:rsid w:val="00E0026F"/>
    <w:rsid w:val="00E00313"/>
    <w:rsid w:val="00E00339"/>
    <w:rsid w:val="00E00C02"/>
    <w:rsid w:val="00E017F7"/>
    <w:rsid w:val="00E01A4E"/>
    <w:rsid w:val="00E01F4E"/>
    <w:rsid w:val="00E05AF1"/>
    <w:rsid w:val="00E06044"/>
    <w:rsid w:val="00E06B48"/>
    <w:rsid w:val="00E07393"/>
    <w:rsid w:val="00E07CB0"/>
    <w:rsid w:val="00E07ED3"/>
    <w:rsid w:val="00E103BE"/>
    <w:rsid w:val="00E10678"/>
    <w:rsid w:val="00E10737"/>
    <w:rsid w:val="00E1086D"/>
    <w:rsid w:val="00E11367"/>
    <w:rsid w:val="00E1169E"/>
    <w:rsid w:val="00E11ABB"/>
    <w:rsid w:val="00E13843"/>
    <w:rsid w:val="00E13C3C"/>
    <w:rsid w:val="00E143C5"/>
    <w:rsid w:val="00E1466A"/>
    <w:rsid w:val="00E21C40"/>
    <w:rsid w:val="00E231BF"/>
    <w:rsid w:val="00E23A49"/>
    <w:rsid w:val="00E23D87"/>
    <w:rsid w:val="00E25091"/>
    <w:rsid w:val="00E268D3"/>
    <w:rsid w:val="00E318F2"/>
    <w:rsid w:val="00E32AAC"/>
    <w:rsid w:val="00E32D91"/>
    <w:rsid w:val="00E34405"/>
    <w:rsid w:val="00E34EBB"/>
    <w:rsid w:val="00E366FB"/>
    <w:rsid w:val="00E367F3"/>
    <w:rsid w:val="00E36C1E"/>
    <w:rsid w:val="00E36F2C"/>
    <w:rsid w:val="00E372C3"/>
    <w:rsid w:val="00E40290"/>
    <w:rsid w:val="00E41A32"/>
    <w:rsid w:val="00E41EB8"/>
    <w:rsid w:val="00E4202B"/>
    <w:rsid w:val="00E42787"/>
    <w:rsid w:val="00E429AC"/>
    <w:rsid w:val="00E4499A"/>
    <w:rsid w:val="00E4522E"/>
    <w:rsid w:val="00E45514"/>
    <w:rsid w:val="00E45D83"/>
    <w:rsid w:val="00E46002"/>
    <w:rsid w:val="00E46499"/>
    <w:rsid w:val="00E47320"/>
    <w:rsid w:val="00E533CF"/>
    <w:rsid w:val="00E55372"/>
    <w:rsid w:val="00E55713"/>
    <w:rsid w:val="00E55A11"/>
    <w:rsid w:val="00E55B7F"/>
    <w:rsid w:val="00E55E25"/>
    <w:rsid w:val="00E5765F"/>
    <w:rsid w:val="00E60F64"/>
    <w:rsid w:val="00E61039"/>
    <w:rsid w:val="00E618D6"/>
    <w:rsid w:val="00E63B50"/>
    <w:rsid w:val="00E67BA0"/>
    <w:rsid w:val="00E67CFB"/>
    <w:rsid w:val="00E70015"/>
    <w:rsid w:val="00E70D4A"/>
    <w:rsid w:val="00E71196"/>
    <w:rsid w:val="00E71C33"/>
    <w:rsid w:val="00E73D2D"/>
    <w:rsid w:val="00E73EA1"/>
    <w:rsid w:val="00E744E8"/>
    <w:rsid w:val="00E74D4A"/>
    <w:rsid w:val="00E74F1F"/>
    <w:rsid w:val="00E75DA1"/>
    <w:rsid w:val="00E7642A"/>
    <w:rsid w:val="00E76992"/>
    <w:rsid w:val="00E777C1"/>
    <w:rsid w:val="00E800D0"/>
    <w:rsid w:val="00E80CD6"/>
    <w:rsid w:val="00E8316D"/>
    <w:rsid w:val="00E83842"/>
    <w:rsid w:val="00E85BED"/>
    <w:rsid w:val="00E8642C"/>
    <w:rsid w:val="00E87468"/>
    <w:rsid w:val="00E90775"/>
    <w:rsid w:val="00E90B0D"/>
    <w:rsid w:val="00E91388"/>
    <w:rsid w:val="00E92249"/>
    <w:rsid w:val="00E92A3E"/>
    <w:rsid w:val="00E9340D"/>
    <w:rsid w:val="00E94035"/>
    <w:rsid w:val="00E95F5D"/>
    <w:rsid w:val="00E97749"/>
    <w:rsid w:val="00E97F1C"/>
    <w:rsid w:val="00EA19C5"/>
    <w:rsid w:val="00EA2C83"/>
    <w:rsid w:val="00EA2E21"/>
    <w:rsid w:val="00EA379C"/>
    <w:rsid w:val="00EA39B5"/>
    <w:rsid w:val="00EA42B8"/>
    <w:rsid w:val="00EB0FB9"/>
    <w:rsid w:val="00EB1EF2"/>
    <w:rsid w:val="00EB3845"/>
    <w:rsid w:val="00EB39DF"/>
    <w:rsid w:val="00EB3FA3"/>
    <w:rsid w:val="00EB4212"/>
    <w:rsid w:val="00EB47A6"/>
    <w:rsid w:val="00EB4C65"/>
    <w:rsid w:val="00EB5EEC"/>
    <w:rsid w:val="00EB7AA6"/>
    <w:rsid w:val="00EC0C52"/>
    <w:rsid w:val="00EC1EC5"/>
    <w:rsid w:val="00EC2088"/>
    <w:rsid w:val="00EC2B4A"/>
    <w:rsid w:val="00EC351C"/>
    <w:rsid w:val="00EC48BA"/>
    <w:rsid w:val="00EC6D1F"/>
    <w:rsid w:val="00EC7B05"/>
    <w:rsid w:val="00EC7E75"/>
    <w:rsid w:val="00ED1A57"/>
    <w:rsid w:val="00ED24C2"/>
    <w:rsid w:val="00ED2A7E"/>
    <w:rsid w:val="00ED36DC"/>
    <w:rsid w:val="00ED3B3C"/>
    <w:rsid w:val="00ED3BA6"/>
    <w:rsid w:val="00ED4B7F"/>
    <w:rsid w:val="00ED7766"/>
    <w:rsid w:val="00EE0833"/>
    <w:rsid w:val="00EE08CD"/>
    <w:rsid w:val="00EE261D"/>
    <w:rsid w:val="00EE59AC"/>
    <w:rsid w:val="00EE5B92"/>
    <w:rsid w:val="00EE5DE5"/>
    <w:rsid w:val="00EF1AD9"/>
    <w:rsid w:val="00EF2538"/>
    <w:rsid w:val="00EF25A1"/>
    <w:rsid w:val="00EF2F8D"/>
    <w:rsid w:val="00EF33E8"/>
    <w:rsid w:val="00EF3C91"/>
    <w:rsid w:val="00EF4CE4"/>
    <w:rsid w:val="00EF591B"/>
    <w:rsid w:val="00EF5991"/>
    <w:rsid w:val="00EF5A07"/>
    <w:rsid w:val="00EF6990"/>
    <w:rsid w:val="00EF7339"/>
    <w:rsid w:val="00EF7543"/>
    <w:rsid w:val="00F01169"/>
    <w:rsid w:val="00F03516"/>
    <w:rsid w:val="00F07BA7"/>
    <w:rsid w:val="00F11469"/>
    <w:rsid w:val="00F11762"/>
    <w:rsid w:val="00F1179A"/>
    <w:rsid w:val="00F1288B"/>
    <w:rsid w:val="00F135ED"/>
    <w:rsid w:val="00F13F12"/>
    <w:rsid w:val="00F13FDC"/>
    <w:rsid w:val="00F15049"/>
    <w:rsid w:val="00F1529A"/>
    <w:rsid w:val="00F1586F"/>
    <w:rsid w:val="00F16E82"/>
    <w:rsid w:val="00F17A02"/>
    <w:rsid w:val="00F2023C"/>
    <w:rsid w:val="00F2079A"/>
    <w:rsid w:val="00F22AF7"/>
    <w:rsid w:val="00F23878"/>
    <w:rsid w:val="00F24CD0"/>
    <w:rsid w:val="00F2552C"/>
    <w:rsid w:val="00F255C3"/>
    <w:rsid w:val="00F273A5"/>
    <w:rsid w:val="00F27997"/>
    <w:rsid w:val="00F3005E"/>
    <w:rsid w:val="00F311D1"/>
    <w:rsid w:val="00F31D12"/>
    <w:rsid w:val="00F33392"/>
    <w:rsid w:val="00F34A28"/>
    <w:rsid w:val="00F353A2"/>
    <w:rsid w:val="00F365EF"/>
    <w:rsid w:val="00F37F4A"/>
    <w:rsid w:val="00F40E48"/>
    <w:rsid w:val="00F418B4"/>
    <w:rsid w:val="00F41D78"/>
    <w:rsid w:val="00F427E8"/>
    <w:rsid w:val="00F42EC5"/>
    <w:rsid w:val="00F431A6"/>
    <w:rsid w:val="00F44285"/>
    <w:rsid w:val="00F45C4A"/>
    <w:rsid w:val="00F46202"/>
    <w:rsid w:val="00F46A42"/>
    <w:rsid w:val="00F47DD4"/>
    <w:rsid w:val="00F5138C"/>
    <w:rsid w:val="00F52220"/>
    <w:rsid w:val="00F5251B"/>
    <w:rsid w:val="00F54D26"/>
    <w:rsid w:val="00F5583A"/>
    <w:rsid w:val="00F568F4"/>
    <w:rsid w:val="00F5697A"/>
    <w:rsid w:val="00F56DE5"/>
    <w:rsid w:val="00F60A6B"/>
    <w:rsid w:val="00F63389"/>
    <w:rsid w:val="00F635E2"/>
    <w:rsid w:val="00F63E1B"/>
    <w:rsid w:val="00F64101"/>
    <w:rsid w:val="00F644DF"/>
    <w:rsid w:val="00F64A0F"/>
    <w:rsid w:val="00F654D7"/>
    <w:rsid w:val="00F70969"/>
    <w:rsid w:val="00F726C1"/>
    <w:rsid w:val="00F72A73"/>
    <w:rsid w:val="00F74527"/>
    <w:rsid w:val="00F74B6E"/>
    <w:rsid w:val="00F74CE3"/>
    <w:rsid w:val="00F77CED"/>
    <w:rsid w:val="00F81DDA"/>
    <w:rsid w:val="00F820E8"/>
    <w:rsid w:val="00F82AED"/>
    <w:rsid w:val="00F8319A"/>
    <w:rsid w:val="00F84B82"/>
    <w:rsid w:val="00F85776"/>
    <w:rsid w:val="00F868D4"/>
    <w:rsid w:val="00F87070"/>
    <w:rsid w:val="00F90771"/>
    <w:rsid w:val="00F9204C"/>
    <w:rsid w:val="00F92A97"/>
    <w:rsid w:val="00F931AB"/>
    <w:rsid w:val="00F944FC"/>
    <w:rsid w:val="00F95BC1"/>
    <w:rsid w:val="00F97526"/>
    <w:rsid w:val="00F9770C"/>
    <w:rsid w:val="00F977DF"/>
    <w:rsid w:val="00FA2A96"/>
    <w:rsid w:val="00FA4679"/>
    <w:rsid w:val="00FA46CE"/>
    <w:rsid w:val="00FA46F1"/>
    <w:rsid w:val="00FA6638"/>
    <w:rsid w:val="00FA6EA0"/>
    <w:rsid w:val="00FA7609"/>
    <w:rsid w:val="00FA79E9"/>
    <w:rsid w:val="00FB0547"/>
    <w:rsid w:val="00FB0BA7"/>
    <w:rsid w:val="00FB18F5"/>
    <w:rsid w:val="00FB1B5B"/>
    <w:rsid w:val="00FB2BF4"/>
    <w:rsid w:val="00FB3B3B"/>
    <w:rsid w:val="00FB42DB"/>
    <w:rsid w:val="00FB4C5F"/>
    <w:rsid w:val="00FB70D5"/>
    <w:rsid w:val="00FB7B77"/>
    <w:rsid w:val="00FC0237"/>
    <w:rsid w:val="00FC06C1"/>
    <w:rsid w:val="00FC1166"/>
    <w:rsid w:val="00FC19D0"/>
    <w:rsid w:val="00FC1C2A"/>
    <w:rsid w:val="00FC28C9"/>
    <w:rsid w:val="00FC53D1"/>
    <w:rsid w:val="00FD0165"/>
    <w:rsid w:val="00FD0D58"/>
    <w:rsid w:val="00FD0ECB"/>
    <w:rsid w:val="00FD18A0"/>
    <w:rsid w:val="00FD34B2"/>
    <w:rsid w:val="00FD44FB"/>
    <w:rsid w:val="00FD4897"/>
    <w:rsid w:val="00FD54F3"/>
    <w:rsid w:val="00FD6DF5"/>
    <w:rsid w:val="00FE0733"/>
    <w:rsid w:val="00FE08F0"/>
    <w:rsid w:val="00FE132A"/>
    <w:rsid w:val="00FE1FD3"/>
    <w:rsid w:val="00FE3129"/>
    <w:rsid w:val="00FE366D"/>
    <w:rsid w:val="00FE3A04"/>
    <w:rsid w:val="00FE3F6C"/>
    <w:rsid w:val="00FE4631"/>
    <w:rsid w:val="00FE621E"/>
    <w:rsid w:val="00FE6C69"/>
    <w:rsid w:val="00FE6D42"/>
    <w:rsid w:val="00FE74FD"/>
    <w:rsid w:val="00FF1534"/>
    <w:rsid w:val="00FF1AAC"/>
    <w:rsid w:val="00FF3B05"/>
    <w:rsid w:val="00FF3BA3"/>
    <w:rsid w:val="00FF4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9D1E3"/>
  <w15:docId w15:val="{2947AF73-87E9-4BE2-8539-A53A49440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qFormat="1"/>
    <w:lsdException w:name="Body Text First Indent 2" w:semiHidden="1" w:uiPriority="0" w:unhideWhenUsed="1" w:qFormat="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AF1"/>
    <w:pPr>
      <w:jc w:val="both"/>
    </w:pPr>
    <w:rPr>
      <w:rFonts w:ascii="Times New Roman" w:eastAsia="Times New Roman" w:hAnsi="Times New Roman"/>
      <w:sz w:val="24"/>
    </w:rPr>
  </w:style>
  <w:style w:type="paragraph" w:styleId="Heading1">
    <w:name w:val="heading 1"/>
    <w:aliases w:val="Document Header1,ClauseGroup_Title,BVI,RepHead1"/>
    <w:basedOn w:val="Normal"/>
    <w:next w:val="Normal"/>
    <w:link w:val="Heading1Char"/>
    <w:qFormat/>
    <w:rsid w:val="00E05AF1"/>
    <w:pPr>
      <w:suppressAutoHyphens/>
      <w:spacing w:before="480" w:after="240"/>
      <w:jc w:val="center"/>
      <w:outlineLvl w:val="0"/>
    </w:pPr>
    <w:rPr>
      <w:rFonts w:ascii="Times New Roman Bold" w:hAnsi="Times New Roman Bold"/>
      <w:b/>
      <w:smallCaps/>
      <w:sz w:val="36"/>
    </w:rPr>
  </w:style>
  <w:style w:type="paragraph" w:styleId="Heading2">
    <w:name w:val="heading 2"/>
    <w:aliases w:val="Title Header2,Clause_No&amp;Name,Section-Title,h2,Avsnitt,Tieu de 2,Tieude2 Char,dau muc,(suindext)"/>
    <w:basedOn w:val="Normal"/>
    <w:next w:val="Normal"/>
    <w:link w:val="Heading2Char"/>
    <w:qFormat/>
    <w:rsid w:val="00E05AF1"/>
    <w:pPr>
      <w:pBdr>
        <w:bottom w:val="single" w:sz="24" w:space="3" w:color="C0C0C0"/>
      </w:pBdr>
      <w:suppressAutoHyphens/>
      <w:spacing w:after="240"/>
      <w:jc w:val="center"/>
      <w:outlineLvl w:val="1"/>
    </w:pPr>
    <w:rPr>
      <w:rFonts w:ascii="Times New Roman Bold" w:hAnsi="Times New Roman Bold"/>
      <w:b/>
      <w:sz w:val="28"/>
    </w:rPr>
  </w:style>
  <w:style w:type="paragraph" w:styleId="Heading3">
    <w:name w:val="heading 3"/>
    <w:aliases w:val="Section Header3,ClauseSub_No&amp;Name,Section Header3 Char Char,Sub-Clause Paragraph,Number 3"/>
    <w:basedOn w:val="Normal"/>
    <w:next w:val="Normal"/>
    <w:link w:val="Heading3Char1"/>
    <w:qFormat/>
    <w:rsid w:val="00E05AF1"/>
    <w:pPr>
      <w:suppressAutoHyphens/>
      <w:jc w:val="center"/>
      <w:outlineLvl w:val="2"/>
    </w:pPr>
    <w:rPr>
      <w:b/>
      <w:sz w:val="28"/>
    </w:rPr>
  </w:style>
  <w:style w:type="paragraph" w:styleId="Heading4">
    <w:name w:val="heading 4"/>
    <w:aliases w:val="Sub-Clause Sub-paragraph,ClauseSubSub_No&amp;Name, Sub-Clause Sub-paragraph,Heading 4 Char Char,so 4,h4,H4,H4 Char Char,Level 2 - a,Level 2 - a1,Level 2 - a2,Level 2 - a11,Level 2 - a3,Level 2 - a4,Level 2 - a5,Level 2 - a6,Level 2 - a12"/>
    <w:basedOn w:val="Normal"/>
    <w:next w:val="Normal"/>
    <w:link w:val="Heading4Char"/>
    <w:uiPriority w:val="9"/>
    <w:qFormat/>
    <w:rsid w:val="00E05AF1"/>
    <w:pPr>
      <w:keepNext/>
      <w:spacing w:after="200"/>
      <w:ind w:left="1422" w:right="18" w:hanging="457"/>
      <w:outlineLvl w:val="3"/>
    </w:pPr>
    <w:rPr>
      <w:b/>
      <w:bCs/>
    </w:rPr>
  </w:style>
  <w:style w:type="paragraph" w:styleId="Heading5">
    <w:name w:val="heading 5"/>
    <w:basedOn w:val="Normal"/>
    <w:next w:val="Normal"/>
    <w:link w:val="Heading5Char"/>
    <w:qFormat/>
    <w:rsid w:val="00E05AF1"/>
    <w:pPr>
      <w:keepNext/>
      <w:jc w:val="center"/>
      <w:outlineLvl w:val="4"/>
    </w:pPr>
    <w:rPr>
      <w:rFonts w:ascii="Arial" w:hAnsi="Arial"/>
      <w:u w:val="single"/>
    </w:rPr>
  </w:style>
  <w:style w:type="paragraph" w:styleId="Heading6">
    <w:name w:val="heading 6"/>
    <w:basedOn w:val="Normal"/>
    <w:next w:val="Normal"/>
    <w:link w:val="Heading6Char"/>
    <w:qFormat/>
    <w:rsid w:val="00E05AF1"/>
    <w:pPr>
      <w:keepNext/>
      <w:keepLines/>
      <w:suppressAutoHyphens/>
      <w:ind w:right="-72"/>
      <w:jc w:val="center"/>
      <w:outlineLvl w:val="5"/>
    </w:pPr>
    <w:rPr>
      <w:b/>
      <w:sz w:val="28"/>
    </w:rPr>
  </w:style>
  <w:style w:type="paragraph" w:styleId="Heading7">
    <w:name w:val="heading 7"/>
    <w:basedOn w:val="Normal"/>
    <w:next w:val="Normal"/>
    <w:link w:val="Heading7Char"/>
    <w:qFormat/>
    <w:rsid w:val="00E05AF1"/>
    <w:pPr>
      <w:keepNext/>
      <w:jc w:val="center"/>
      <w:outlineLvl w:val="6"/>
    </w:pPr>
    <w:rPr>
      <w:b/>
      <w:sz w:val="72"/>
    </w:rPr>
  </w:style>
  <w:style w:type="paragraph" w:styleId="Heading8">
    <w:name w:val="heading 8"/>
    <w:basedOn w:val="Normal"/>
    <w:next w:val="Normal"/>
    <w:link w:val="Heading8Char"/>
    <w:qFormat/>
    <w:rsid w:val="00E05AF1"/>
    <w:pPr>
      <w:keepNext/>
      <w:jc w:val="center"/>
      <w:outlineLvl w:val="7"/>
    </w:pPr>
    <w:rPr>
      <w:b/>
      <w:sz w:val="56"/>
    </w:rPr>
  </w:style>
  <w:style w:type="paragraph" w:styleId="Heading9">
    <w:name w:val="heading 9"/>
    <w:basedOn w:val="Normal"/>
    <w:next w:val="Normal"/>
    <w:link w:val="Heading9Char"/>
    <w:qFormat/>
    <w:rsid w:val="00E05AF1"/>
    <w:pPr>
      <w:numPr>
        <w:ilvl w:val="8"/>
        <w:numId w:val="1"/>
      </w:numPr>
      <w:spacing w:before="240" w:after="60"/>
      <w:outlineLvl w:val="8"/>
    </w:pPr>
    <w:rPr>
      <w:rFonts w:ascii="Arial" w:hAnsi="Arial"/>
      <w:b/>
      <w:i/>
      <w:sz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BVI Char,RepHead1 Char"/>
    <w:link w:val="Heading1"/>
    <w:rsid w:val="00E05AF1"/>
    <w:rPr>
      <w:rFonts w:ascii="Times New Roman Bold" w:eastAsia="Times New Roman" w:hAnsi="Times New Roman Bold" w:cs="Times New Roman"/>
      <w:b/>
      <w:smallCaps/>
      <w:sz w:val="36"/>
      <w:szCs w:val="20"/>
    </w:rPr>
  </w:style>
  <w:style w:type="character" w:customStyle="1" w:styleId="Heading2Char">
    <w:name w:val="Heading 2 Char"/>
    <w:aliases w:val="Title Header2 Char,Clause_No&amp;Name Char,Section-Title Char,h2 Char,Avsnitt Char,Tieu de 2 Char,Tieude2 Char Char,dau muc Char,(suindext) Char"/>
    <w:link w:val="Heading2"/>
    <w:rsid w:val="00E05AF1"/>
    <w:rPr>
      <w:rFonts w:ascii="Times New Roman Bold" w:eastAsia="Times New Roman" w:hAnsi="Times New Roman Bold" w:cs="Times New Roman"/>
      <w:b/>
      <w:sz w:val="28"/>
      <w:szCs w:val="20"/>
    </w:rPr>
  </w:style>
  <w:style w:type="character" w:customStyle="1" w:styleId="Heading3Char">
    <w:name w:val="Heading 3 Char"/>
    <w:aliases w:val="Number 3 Char"/>
    <w:uiPriority w:val="9"/>
    <w:rsid w:val="00E05AF1"/>
    <w:rPr>
      <w:rFonts w:ascii="Cambria" w:eastAsia="MS Gothic" w:hAnsi="Cambria" w:cs="Times New Roman"/>
      <w:b/>
      <w:bCs/>
      <w:color w:val="4F81BD"/>
      <w:sz w:val="24"/>
      <w:szCs w:val="20"/>
    </w:rPr>
  </w:style>
  <w:style w:type="character" w:customStyle="1" w:styleId="Heading4Char">
    <w:name w:val="Heading 4 Char"/>
    <w:aliases w:val="Sub-Clause Sub-paragraph Char,ClauseSubSub_No&amp;Name Char, Sub-Clause Sub-paragraph Char,Heading 4 Char Char Char,so 4 Char,h4 Char,H4 Char,H4 Char Char Char,Level 2 - a Char,Level 2 - a1 Char,Level 2 - a2 Char,Level 2 - a11 Char"/>
    <w:link w:val="Heading4"/>
    <w:uiPriority w:val="9"/>
    <w:rsid w:val="00E05AF1"/>
    <w:rPr>
      <w:rFonts w:ascii="Times New Roman" w:eastAsia="Times New Roman" w:hAnsi="Times New Roman" w:cs="Times New Roman"/>
      <w:b/>
      <w:bCs/>
      <w:sz w:val="24"/>
      <w:szCs w:val="20"/>
    </w:rPr>
  </w:style>
  <w:style w:type="character" w:customStyle="1" w:styleId="Heading5Char">
    <w:name w:val="Heading 5 Char"/>
    <w:link w:val="Heading5"/>
    <w:rsid w:val="00E05AF1"/>
    <w:rPr>
      <w:rFonts w:ascii="Arial" w:eastAsia="Times New Roman" w:hAnsi="Arial" w:cs="Times New Roman"/>
      <w:sz w:val="24"/>
      <w:szCs w:val="20"/>
      <w:u w:val="single"/>
    </w:rPr>
  </w:style>
  <w:style w:type="character" w:customStyle="1" w:styleId="Heading6Char">
    <w:name w:val="Heading 6 Char"/>
    <w:link w:val="Heading6"/>
    <w:rsid w:val="00E05AF1"/>
    <w:rPr>
      <w:rFonts w:ascii="Times New Roman" w:eastAsia="Times New Roman" w:hAnsi="Times New Roman" w:cs="Times New Roman"/>
      <w:b/>
      <w:sz w:val="28"/>
      <w:szCs w:val="20"/>
    </w:rPr>
  </w:style>
  <w:style w:type="character" w:customStyle="1" w:styleId="Heading7Char">
    <w:name w:val="Heading 7 Char"/>
    <w:link w:val="Heading7"/>
    <w:rsid w:val="00E05AF1"/>
    <w:rPr>
      <w:rFonts w:ascii="Times New Roman" w:eastAsia="Times New Roman" w:hAnsi="Times New Roman" w:cs="Times New Roman"/>
      <w:b/>
      <w:sz w:val="72"/>
      <w:szCs w:val="20"/>
    </w:rPr>
  </w:style>
  <w:style w:type="character" w:customStyle="1" w:styleId="Heading8Char">
    <w:name w:val="Heading 8 Char"/>
    <w:link w:val="Heading8"/>
    <w:rsid w:val="00E05AF1"/>
    <w:rPr>
      <w:rFonts w:ascii="Times New Roman" w:eastAsia="Times New Roman" w:hAnsi="Times New Roman" w:cs="Times New Roman"/>
      <w:b/>
      <w:sz w:val="56"/>
      <w:szCs w:val="20"/>
    </w:rPr>
  </w:style>
  <w:style w:type="character" w:customStyle="1" w:styleId="Heading9Char">
    <w:name w:val="Heading 9 Char"/>
    <w:link w:val="Heading9"/>
    <w:rsid w:val="00E05AF1"/>
    <w:rPr>
      <w:rFonts w:ascii="Arial" w:eastAsia="Times New Roman" w:hAnsi="Arial"/>
      <w:b/>
      <w:i/>
      <w:sz w:val="18"/>
      <w:lang w:val="es-ES_tradnl"/>
    </w:rPr>
  </w:style>
  <w:style w:type="character" w:customStyle="1" w:styleId="Heading3Char1">
    <w:name w:val="Heading 3 Char1"/>
    <w:aliases w:val="Section Header3 Char,ClauseSub_No&amp;Name Char,Section Header3 Char Char Char,Sub-Clause Paragraph Char,Number 3 Char1"/>
    <w:link w:val="Heading3"/>
    <w:rsid w:val="00E05AF1"/>
    <w:rPr>
      <w:rFonts w:ascii="Times New Roman" w:eastAsia="Times New Roman" w:hAnsi="Times New Roman" w:cs="Times New Roman"/>
      <w:b/>
      <w:sz w:val="28"/>
      <w:szCs w:val="20"/>
    </w:rPr>
  </w:style>
  <w:style w:type="character" w:customStyle="1" w:styleId="Bibliogrphy">
    <w:name w:val="Bibliogrphy"/>
    <w:basedOn w:val="DefaultParagraphFont"/>
    <w:rsid w:val="00E05AF1"/>
  </w:style>
  <w:style w:type="character" w:customStyle="1" w:styleId="DocInit">
    <w:name w:val="Doc Init"/>
    <w:basedOn w:val="DefaultParagraphFont"/>
    <w:rsid w:val="00E05AF1"/>
  </w:style>
  <w:style w:type="paragraph" w:customStyle="1" w:styleId="Document1">
    <w:name w:val="Document 1"/>
    <w:rsid w:val="00E05AF1"/>
    <w:pPr>
      <w:keepNext/>
      <w:keepLines/>
      <w:tabs>
        <w:tab w:val="left" w:pos="-720"/>
      </w:tabs>
      <w:suppressAutoHyphens/>
    </w:pPr>
    <w:rPr>
      <w:rFonts w:ascii="Times" w:eastAsia="Times New Roman" w:hAnsi="Times"/>
      <w:sz w:val="24"/>
    </w:rPr>
  </w:style>
  <w:style w:type="character" w:customStyle="1" w:styleId="Document2">
    <w:name w:val="Document 2"/>
    <w:rsid w:val="00E05AF1"/>
    <w:rPr>
      <w:rFonts w:ascii="Times" w:hAnsi="Times"/>
      <w:noProof w:val="0"/>
      <w:sz w:val="24"/>
      <w:lang w:val="en-US"/>
    </w:rPr>
  </w:style>
  <w:style w:type="character" w:customStyle="1" w:styleId="Document3">
    <w:name w:val="Document 3"/>
    <w:rsid w:val="00E05AF1"/>
    <w:rPr>
      <w:rFonts w:ascii="Times" w:hAnsi="Times"/>
      <w:noProof w:val="0"/>
      <w:sz w:val="24"/>
      <w:lang w:val="en-US"/>
    </w:rPr>
  </w:style>
  <w:style w:type="character" w:customStyle="1" w:styleId="Document4">
    <w:name w:val="Document 4"/>
    <w:rsid w:val="00E05AF1"/>
    <w:rPr>
      <w:b/>
      <w:i/>
      <w:sz w:val="24"/>
    </w:rPr>
  </w:style>
  <w:style w:type="character" w:customStyle="1" w:styleId="Document5">
    <w:name w:val="Document 5"/>
    <w:basedOn w:val="DefaultParagraphFont"/>
    <w:rsid w:val="00E05AF1"/>
  </w:style>
  <w:style w:type="character" w:customStyle="1" w:styleId="Document6">
    <w:name w:val="Document 6"/>
    <w:basedOn w:val="DefaultParagraphFont"/>
    <w:rsid w:val="00E05AF1"/>
  </w:style>
  <w:style w:type="character" w:customStyle="1" w:styleId="Document7">
    <w:name w:val="Document 7"/>
    <w:basedOn w:val="DefaultParagraphFont"/>
    <w:rsid w:val="00E05AF1"/>
  </w:style>
  <w:style w:type="character" w:customStyle="1" w:styleId="Document8">
    <w:name w:val="Document 8"/>
    <w:basedOn w:val="DefaultParagraphFont"/>
    <w:rsid w:val="00E05AF1"/>
  </w:style>
  <w:style w:type="character" w:customStyle="1" w:styleId="TechInit">
    <w:name w:val="Tech Init"/>
    <w:rsid w:val="00E05AF1"/>
    <w:rPr>
      <w:rFonts w:ascii="Times" w:hAnsi="Times"/>
      <w:noProof w:val="0"/>
      <w:sz w:val="24"/>
      <w:lang w:val="en-US"/>
    </w:rPr>
  </w:style>
  <w:style w:type="character" w:customStyle="1" w:styleId="Technical1">
    <w:name w:val="Technical 1"/>
    <w:rsid w:val="00E05AF1"/>
    <w:rPr>
      <w:rFonts w:ascii="Times" w:hAnsi="Times"/>
      <w:noProof w:val="0"/>
      <w:sz w:val="24"/>
      <w:lang w:val="en-US"/>
    </w:rPr>
  </w:style>
  <w:style w:type="character" w:customStyle="1" w:styleId="Technical2">
    <w:name w:val="Technical 2"/>
    <w:rsid w:val="00E05AF1"/>
    <w:rPr>
      <w:rFonts w:ascii="Times" w:hAnsi="Times"/>
      <w:noProof w:val="0"/>
      <w:sz w:val="24"/>
      <w:lang w:val="en-US"/>
    </w:rPr>
  </w:style>
  <w:style w:type="character" w:customStyle="1" w:styleId="Technical3">
    <w:name w:val="Technical 3"/>
    <w:rsid w:val="00E05AF1"/>
    <w:rPr>
      <w:rFonts w:ascii="Times" w:hAnsi="Times"/>
      <w:noProof w:val="0"/>
      <w:sz w:val="24"/>
      <w:lang w:val="en-US"/>
    </w:rPr>
  </w:style>
  <w:style w:type="paragraph" w:customStyle="1" w:styleId="Technical4">
    <w:name w:val="Technical 4"/>
    <w:rsid w:val="00E05AF1"/>
    <w:pPr>
      <w:tabs>
        <w:tab w:val="left" w:pos="-720"/>
      </w:tabs>
      <w:suppressAutoHyphens/>
    </w:pPr>
    <w:rPr>
      <w:rFonts w:ascii="Times" w:eastAsia="Times New Roman" w:hAnsi="Times"/>
      <w:b/>
      <w:sz w:val="24"/>
    </w:rPr>
  </w:style>
  <w:style w:type="paragraph" w:customStyle="1" w:styleId="Technical5">
    <w:name w:val="Technical 5"/>
    <w:rsid w:val="00E05AF1"/>
    <w:pPr>
      <w:tabs>
        <w:tab w:val="left" w:pos="-720"/>
      </w:tabs>
      <w:suppressAutoHyphens/>
      <w:ind w:firstLine="720"/>
    </w:pPr>
    <w:rPr>
      <w:rFonts w:ascii="Times" w:eastAsia="Times New Roman" w:hAnsi="Times"/>
      <w:b/>
      <w:sz w:val="24"/>
    </w:rPr>
  </w:style>
  <w:style w:type="paragraph" w:customStyle="1" w:styleId="Technical6">
    <w:name w:val="Technical 6"/>
    <w:rsid w:val="00E05AF1"/>
    <w:pPr>
      <w:tabs>
        <w:tab w:val="left" w:pos="-720"/>
      </w:tabs>
      <w:suppressAutoHyphens/>
      <w:ind w:firstLine="720"/>
    </w:pPr>
    <w:rPr>
      <w:rFonts w:ascii="Times" w:eastAsia="Times New Roman" w:hAnsi="Times"/>
      <w:b/>
      <w:sz w:val="24"/>
    </w:rPr>
  </w:style>
  <w:style w:type="paragraph" w:customStyle="1" w:styleId="Technical7">
    <w:name w:val="Technical 7"/>
    <w:rsid w:val="00E05AF1"/>
    <w:pPr>
      <w:tabs>
        <w:tab w:val="left" w:pos="-720"/>
      </w:tabs>
      <w:suppressAutoHyphens/>
      <w:ind w:firstLine="720"/>
    </w:pPr>
    <w:rPr>
      <w:rFonts w:ascii="Times" w:eastAsia="Times New Roman" w:hAnsi="Times"/>
      <w:b/>
      <w:sz w:val="24"/>
    </w:rPr>
  </w:style>
  <w:style w:type="paragraph" w:customStyle="1" w:styleId="Technical8">
    <w:name w:val="Technical 8"/>
    <w:rsid w:val="00E05AF1"/>
    <w:pPr>
      <w:tabs>
        <w:tab w:val="left" w:pos="-720"/>
      </w:tabs>
      <w:suppressAutoHyphens/>
      <w:ind w:firstLine="720"/>
    </w:pPr>
    <w:rPr>
      <w:rFonts w:ascii="Times" w:eastAsia="Times New Roman" w:hAnsi="Times"/>
      <w:b/>
      <w:sz w:val="24"/>
    </w:rPr>
  </w:style>
  <w:style w:type="paragraph" w:customStyle="1" w:styleId="Pleading">
    <w:name w:val="Pleading"/>
    <w:rsid w:val="00E05AF1"/>
    <w:pPr>
      <w:tabs>
        <w:tab w:val="left" w:pos="-720"/>
      </w:tabs>
      <w:suppressAutoHyphens/>
      <w:spacing w:line="240" w:lineRule="exact"/>
    </w:pPr>
    <w:rPr>
      <w:rFonts w:ascii="Times" w:eastAsia="Times New Roman" w:hAnsi="Times"/>
      <w:sz w:val="24"/>
    </w:rPr>
  </w:style>
  <w:style w:type="paragraph" w:customStyle="1" w:styleId="RightPar1">
    <w:name w:val="Right Par 1"/>
    <w:rsid w:val="00E05AF1"/>
    <w:pPr>
      <w:tabs>
        <w:tab w:val="left" w:pos="-720"/>
        <w:tab w:val="left" w:pos="0"/>
        <w:tab w:val="decimal" w:pos="720"/>
      </w:tabs>
      <w:suppressAutoHyphens/>
      <w:ind w:firstLine="720"/>
    </w:pPr>
    <w:rPr>
      <w:rFonts w:ascii="Times" w:eastAsia="Times New Roman" w:hAnsi="Times"/>
      <w:sz w:val="24"/>
    </w:rPr>
  </w:style>
  <w:style w:type="paragraph" w:customStyle="1" w:styleId="RightPar2">
    <w:name w:val="Right Par 2"/>
    <w:rsid w:val="00E05AF1"/>
    <w:pPr>
      <w:tabs>
        <w:tab w:val="left" w:pos="-720"/>
        <w:tab w:val="left" w:pos="0"/>
        <w:tab w:val="left" w:pos="720"/>
        <w:tab w:val="decimal" w:pos="1440"/>
      </w:tabs>
      <w:suppressAutoHyphens/>
      <w:ind w:firstLine="1440"/>
    </w:pPr>
    <w:rPr>
      <w:rFonts w:ascii="Times" w:eastAsia="Times New Roman" w:hAnsi="Times"/>
      <w:sz w:val="24"/>
    </w:rPr>
  </w:style>
  <w:style w:type="paragraph" w:customStyle="1" w:styleId="RightPar3">
    <w:name w:val="Right Par 3"/>
    <w:rsid w:val="00E05AF1"/>
    <w:pPr>
      <w:tabs>
        <w:tab w:val="left" w:pos="-720"/>
        <w:tab w:val="left" w:pos="0"/>
        <w:tab w:val="left" w:pos="720"/>
        <w:tab w:val="left" w:pos="1440"/>
        <w:tab w:val="decimal" w:pos="2160"/>
      </w:tabs>
      <w:suppressAutoHyphens/>
      <w:ind w:firstLine="2160"/>
    </w:pPr>
    <w:rPr>
      <w:rFonts w:ascii="Times" w:eastAsia="Times New Roman" w:hAnsi="Times"/>
      <w:sz w:val="24"/>
    </w:rPr>
  </w:style>
  <w:style w:type="paragraph" w:customStyle="1" w:styleId="RightPar4">
    <w:name w:val="Right Par 4"/>
    <w:rsid w:val="00E05AF1"/>
    <w:pPr>
      <w:tabs>
        <w:tab w:val="left" w:pos="-720"/>
        <w:tab w:val="left" w:pos="0"/>
        <w:tab w:val="left" w:pos="720"/>
        <w:tab w:val="left" w:pos="1440"/>
        <w:tab w:val="left" w:pos="2160"/>
        <w:tab w:val="decimal" w:pos="2880"/>
      </w:tabs>
      <w:suppressAutoHyphens/>
      <w:ind w:firstLine="2880"/>
    </w:pPr>
    <w:rPr>
      <w:rFonts w:ascii="Times" w:eastAsia="Times New Roman" w:hAnsi="Times"/>
      <w:sz w:val="24"/>
    </w:rPr>
  </w:style>
  <w:style w:type="paragraph" w:customStyle="1" w:styleId="RightPar5">
    <w:name w:val="Right Par 5"/>
    <w:rsid w:val="00E05AF1"/>
    <w:pPr>
      <w:tabs>
        <w:tab w:val="left" w:pos="-720"/>
        <w:tab w:val="left" w:pos="0"/>
        <w:tab w:val="left" w:pos="720"/>
        <w:tab w:val="left" w:pos="1440"/>
        <w:tab w:val="left" w:pos="2160"/>
        <w:tab w:val="left" w:pos="2880"/>
        <w:tab w:val="decimal" w:pos="3600"/>
      </w:tabs>
      <w:suppressAutoHyphens/>
      <w:ind w:firstLine="3600"/>
    </w:pPr>
    <w:rPr>
      <w:rFonts w:ascii="Times" w:eastAsia="Times New Roman" w:hAnsi="Times"/>
      <w:sz w:val="24"/>
    </w:rPr>
  </w:style>
  <w:style w:type="paragraph" w:customStyle="1" w:styleId="RightPar6">
    <w:name w:val="Right Par 6"/>
    <w:rsid w:val="00E05AF1"/>
    <w:pPr>
      <w:tabs>
        <w:tab w:val="left" w:pos="-720"/>
        <w:tab w:val="left" w:pos="0"/>
        <w:tab w:val="left" w:pos="720"/>
        <w:tab w:val="left" w:pos="1440"/>
        <w:tab w:val="left" w:pos="2160"/>
        <w:tab w:val="left" w:pos="2880"/>
        <w:tab w:val="left" w:pos="3600"/>
        <w:tab w:val="decimal" w:pos="4320"/>
      </w:tabs>
      <w:suppressAutoHyphens/>
      <w:ind w:firstLine="4320"/>
    </w:pPr>
    <w:rPr>
      <w:rFonts w:ascii="Times" w:eastAsia="Times New Roman" w:hAnsi="Times"/>
      <w:sz w:val="24"/>
    </w:rPr>
  </w:style>
  <w:style w:type="paragraph" w:customStyle="1" w:styleId="RightPar7">
    <w:name w:val="Right Par 7"/>
    <w:rsid w:val="00E05AF1"/>
    <w:pPr>
      <w:tabs>
        <w:tab w:val="left" w:pos="-720"/>
        <w:tab w:val="left" w:pos="0"/>
        <w:tab w:val="left" w:pos="720"/>
        <w:tab w:val="left" w:pos="1440"/>
        <w:tab w:val="left" w:pos="2160"/>
        <w:tab w:val="left" w:pos="2880"/>
        <w:tab w:val="left" w:pos="3600"/>
        <w:tab w:val="left" w:pos="4320"/>
        <w:tab w:val="decimal" w:pos="5040"/>
      </w:tabs>
      <w:suppressAutoHyphens/>
      <w:ind w:firstLine="5040"/>
    </w:pPr>
    <w:rPr>
      <w:rFonts w:ascii="Times" w:eastAsia="Times New Roman" w:hAnsi="Times"/>
      <w:sz w:val="24"/>
    </w:rPr>
  </w:style>
  <w:style w:type="paragraph" w:customStyle="1" w:styleId="RightPar8">
    <w:name w:val="Right Par 8"/>
    <w:rsid w:val="00E05AF1"/>
    <w:pPr>
      <w:tabs>
        <w:tab w:val="left" w:pos="-720"/>
        <w:tab w:val="left" w:pos="0"/>
        <w:tab w:val="left" w:pos="720"/>
        <w:tab w:val="left" w:pos="1440"/>
        <w:tab w:val="left" w:pos="2160"/>
        <w:tab w:val="left" w:pos="2880"/>
        <w:tab w:val="left" w:pos="3600"/>
        <w:tab w:val="left" w:pos="4320"/>
        <w:tab w:val="left" w:pos="5040"/>
        <w:tab w:val="decimal" w:pos="5760"/>
      </w:tabs>
      <w:suppressAutoHyphens/>
      <w:ind w:firstLine="5760"/>
    </w:pPr>
    <w:rPr>
      <w:rFonts w:ascii="Times" w:eastAsia="Times New Roman" w:hAnsi="Times"/>
      <w:sz w:val="24"/>
    </w:rPr>
  </w:style>
  <w:style w:type="paragraph" w:styleId="TOC1">
    <w:name w:val="toc 1"/>
    <w:basedOn w:val="Normal"/>
    <w:next w:val="Normal"/>
    <w:uiPriority w:val="39"/>
    <w:qFormat/>
    <w:rsid w:val="00E05AF1"/>
    <w:pPr>
      <w:tabs>
        <w:tab w:val="right" w:leader="dot" w:pos="9000"/>
      </w:tabs>
      <w:suppressAutoHyphens/>
      <w:spacing w:before="240"/>
      <w:ind w:left="720" w:right="720" w:hanging="720"/>
    </w:pPr>
    <w:rPr>
      <w:b/>
    </w:rPr>
  </w:style>
  <w:style w:type="paragraph" w:styleId="TOC2">
    <w:name w:val="toc 2"/>
    <w:basedOn w:val="Normal"/>
    <w:next w:val="Normal"/>
    <w:uiPriority w:val="39"/>
    <w:rsid w:val="00E05AF1"/>
    <w:pPr>
      <w:tabs>
        <w:tab w:val="right" w:leader="dot" w:pos="9000"/>
      </w:tabs>
      <w:suppressAutoHyphens/>
      <w:ind w:left="1440" w:hanging="720"/>
    </w:pPr>
  </w:style>
  <w:style w:type="paragraph" w:styleId="TOC3">
    <w:name w:val="toc 3"/>
    <w:basedOn w:val="Normal"/>
    <w:next w:val="Normal"/>
    <w:rsid w:val="00E05AF1"/>
    <w:pPr>
      <w:tabs>
        <w:tab w:val="right" w:leader="dot" w:pos="9000"/>
      </w:tabs>
      <w:suppressAutoHyphens/>
      <w:ind w:left="1440" w:hanging="720"/>
    </w:pPr>
    <w:rPr>
      <w:i/>
    </w:rPr>
  </w:style>
  <w:style w:type="paragraph" w:styleId="TOC4">
    <w:name w:val="toc 4"/>
    <w:basedOn w:val="Normal"/>
    <w:next w:val="Normal"/>
    <w:rsid w:val="00E05AF1"/>
    <w:pPr>
      <w:tabs>
        <w:tab w:val="left" w:leader="dot" w:pos="8640"/>
        <w:tab w:val="right" w:pos="9000"/>
      </w:tabs>
      <w:suppressAutoHyphens/>
      <w:ind w:left="2880" w:right="720" w:hanging="720"/>
    </w:pPr>
  </w:style>
  <w:style w:type="paragraph" w:styleId="TOC5">
    <w:name w:val="toc 5"/>
    <w:basedOn w:val="Normal"/>
    <w:next w:val="Normal"/>
    <w:rsid w:val="00E05AF1"/>
    <w:pPr>
      <w:tabs>
        <w:tab w:val="left" w:leader="dot" w:pos="8640"/>
        <w:tab w:val="right" w:pos="9000"/>
      </w:tabs>
      <w:suppressAutoHyphens/>
      <w:ind w:left="3600" w:right="720" w:hanging="720"/>
    </w:pPr>
  </w:style>
  <w:style w:type="paragraph" w:styleId="TOC6">
    <w:name w:val="toc 6"/>
    <w:basedOn w:val="Normal"/>
    <w:next w:val="Normal"/>
    <w:rsid w:val="00E05AF1"/>
    <w:pPr>
      <w:tabs>
        <w:tab w:val="left" w:pos="8640"/>
        <w:tab w:val="right" w:pos="9000"/>
      </w:tabs>
      <w:suppressAutoHyphens/>
      <w:ind w:left="720" w:hanging="720"/>
    </w:pPr>
  </w:style>
  <w:style w:type="paragraph" w:styleId="TOC7">
    <w:name w:val="toc 7"/>
    <w:basedOn w:val="Normal"/>
    <w:next w:val="Normal"/>
    <w:rsid w:val="00E05AF1"/>
    <w:pPr>
      <w:suppressAutoHyphens/>
      <w:ind w:left="720" w:hanging="720"/>
    </w:pPr>
  </w:style>
  <w:style w:type="paragraph" w:styleId="TOC8">
    <w:name w:val="toc 8"/>
    <w:basedOn w:val="Normal"/>
    <w:next w:val="Normal"/>
    <w:rsid w:val="00E05AF1"/>
    <w:pPr>
      <w:tabs>
        <w:tab w:val="left" w:pos="8640"/>
        <w:tab w:val="right" w:pos="9000"/>
      </w:tabs>
      <w:suppressAutoHyphens/>
      <w:ind w:left="720" w:hanging="720"/>
    </w:pPr>
  </w:style>
  <w:style w:type="paragraph" w:styleId="TOC9">
    <w:name w:val="toc 9"/>
    <w:basedOn w:val="Normal"/>
    <w:next w:val="Normal"/>
    <w:rsid w:val="00E05AF1"/>
    <w:pPr>
      <w:tabs>
        <w:tab w:val="left" w:leader="dot" w:pos="8640"/>
        <w:tab w:val="right" w:pos="9000"/>
      </w:tabs>
      <w:suppressAutoHyphens/>
      <w:ind w:left="720" w:hanging="720"/>
    </w:pPr>
  </w:style>
  <w:style w:type="paragraph" w:styleId="TOAHeading">
    <w:name w:val="toa heading"/>
    <w:basedOn w:val="Normal"/>
    <w:next w:val="Normal"/>
    <w:rsid w:val="00E05AF1"/>
    <w:pPr>
      <w:tabs>
        <w:tab w:val="left" w:pos="9000"/>
        <w:tab w:val="right" w:pos="9360"/>
      </w:tabs>
      <w:suppressAutoHyphens/>
    </w:pPr>
  </w:style>
  <w:style w:type="paragraph" w:styleId="Caption">
    <w:name w:val="caption"/>
    <w:basedOn w:val="Normal"/>
    <w:next w:val="Normal"/>
    <w:qFormat/>
    <w:rsid w:val="00E05AF1"/>
    <w:rPr>
      <w:rFonts w:ascii="Courier New" w:hAnsi="Courier New"/>
    </w:rPr>
  </w:style>
  <w:style w:type="character" w:customStyle="1" w:styleId="EquationCaption">
    <w:name w:val="_Equation Caption"/>
    <w:rsid w:val="00E05AF1"/>
  </w:style>
  <w:style w:type="character" w:customStyle="1" w:styleId="vlpgno">
    <w:name w:val="vl.pg.no."/>
    <w:rsid w:val="00E05AF1"/>
    <w:rPr>
      <w:rFonts w:ascii="Times" w:hAnsi="Times"/>
      <w:b/>
      <w:noProof w:val="0"/>
      <w:sz w:val="20"/>
      <w:lang w:val="en-US"/>
    </w:rPr>
  </w:style>
  <w:style w:type="character" w:styleId="LineNumber">
    <w:name w:val="line number"/>
    <w:basedOn w:val="DefaultParagraphFont"/>
    <w:uiPriority w:val="99"/>
    <w:rsid w:val="00E05AF1"/>
  </w:style>
  <w:style w:type="paragraph" w:styleId="Title">
    <w:name w:val="Title"/>
    <w:basedOn w:val="Normal"/>
    <w:link w:val="TitleChar"/>
    <w:qFormat/>
    <w:rsid w:val="00E05AF1"/>
    <w:pPr>
      <w:spacing w:before="240" w:after="60"/>
      <w:jc w:val="center"/>
    </w:pPr>
    <w:rPr>
      <w:rFonts w:ascii="Arial" w:hAnsi="Arial"/>
      <w:b/>
      <w:kern w:val="28"/>
      <w:sz w:val="32"/>
    </w:rPr>
  </w:style>
  <w:style w:type="character" w:customStyle="1" w:styleId="TitleChar">
    <w:name w:val="Title Char"/>
    <w:link w:val="Title"/>
    <w:rsid w:val="00E05AF1"/>
    <w:rPr>
      <w:rFonts w:ascii="Arial" w:eastAsia="Times New Roman" w:hAnsi="Arial" w:cs="Times New Roman"/>
      <w:b/>
      <w:kern w:val="28"/>
      <w:sz w:val="32"/>
      <w:szCs w:val="20"/>
    </w:rPr>
  </w:style>
  <w:style w:type="character" w:customStyle="1" w:styleId="footnote">
    <w:name w:val="footnote"/>
    <w:rsid w:val="00E05AF1"/>
    <w:rPr>
      <w:rFonts w:ascii="Book Antiqua" w:hAnsi="Book Antiqua"/>
      <w:noProof w:val="0"/>
      <w:sz w:val="24"/>
      <w:lang w:val="en-US"/>
    </w:rPr>
  </w:style>
  <w:style w:type="paragraph" w:styleId="Header">
    <w:name w:val="header"/>
    <w:aliases w:val="S-title"/>
    <w:basedOn w:val="Normal"/>
    <w:link w:val="HeaderChar"/>
    <w:uiPriority w:val="99"/>
    <w:rsid w:val="00E05AF1"/>
    <w:rPr>
      <w:sz w:val="20"/>
    </w:rPr>
  </w:style>
  <w:style w:type="character" w:customStyle="1" w:styleId="HeaderChar">
    <w:name w:val="Header Char"/>
    <w:aliases w:val="S-title Char"/>
    <w:link w:val="Header"/>
    <w:uiPriority w:val="99"/>
    <w:rsid w:val="00E05AF1"/>
    <w:rPr>
      <w:rFonts w:ascii="Times New Roman" w:eastAsia="Times New Roman" w:hAnsi="Times New Roman" w:cs="Times New Roman"/>
      <w:sz w:val="20"/>
      <w:szCs w:val="20"/>
    </w:rPr>
  </w:style>
  <w:style w:type="paragraph" w:styleId="Footer">
    <w:name w:val="footer"/>
    <w:basedOn w:val="Normal"/>
    <w:link w:val="FooterChar"/>
    <w:uiPriority w:val="99"/>
    <w:rsid w:val="00E05AF1"/>
    <w:rPr>
      <w:sz w:val="20"/>
    </w:rPr>
  </w:style>
  <w:style w:type="character" w:customStyle="1" w:styleId="FooterChar">
    <w:name w:val="Footer Char"/>
    <w:link w:val="Footer"/>
    <w:uiPriority w:val="99"/>
    <w:rsid w:val="00E05AF1"/>
    <w:rPr>
      <w:rFonts w:ascii="Times New Roman" w:eastAsia="Times New Roman" w:hAnsi="Times New Roman" w:cs="Times New Roman"/>
      <w:sz w:val="20"/>
      <w:szCs w:val="20"/>
    </w:rPr>
  </w:style>
  <w:style w:type="character" w:styleId="PageNumber">
    <w:name w:val="page number"/>
    <w:basedOn w:val="DefaultParagraphFont"/>
    <w:rsid w:val="00E05AF1"/>
  </w:style>
  <w:style w:type="paragraph" w:styleId="FootnoteText">
    <w:name w:val="footnote text"/>
    <w:basedOn w:val="Normal"/>
    <w:link w:val="FootnoteTextChar"/>
    <w:rsid w:val="00E05AF1"/>
    <w:pPr>
      <w:tabs>
        <w:tab w:val="left" w:pos="360"/>
      </w:tabs>
      <w:ind w:left="360" w:hanging="360"/>
    </w:pPr>
    <w:rPr>
      <w:sz w:val="20"/>
    </w:rPr>
  </w:style>
  <w:style w:type="character" w:customStyle="1" w:styleId="FootnoteTextChar">
    <w:name w:val="Footnote Text Char"/>
    <w:link w:val="FootnoteText"/>
    <w:rsid w:val="00E05AF1"/>
    <w:rPr>
      <w:rFonts w:ascii="Times New Roman" w:eastAsia="Times New Roman" w:hAnsi="Times New Roman" w:cs="Times New Roman"/>
      <w:sz w:val="20"/>
      <w:szCs w:val="20"/>
    </w:rPr>
  </w:style>
  <w:style w:type="paragraph" w:customStyle="1" w:styleId="Head21">
    <w:name w:val="Head 2.1"/>
    <w:basedOn w:val="Normal"/>
    <w:rsid w:val="00E05AF1"/>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E05AF1"/>
    <w:pPr>
      <w:tabs>
        <w:tab w:val="left" w:pos="360"/>
      </w:tabs>
      <w:suppressAutoHyphens/>
      <w:spacing w:after="240"/>
      <w:ind w:left="360" w:hanging="360"/>
      <w:jc w:val="left"/>
    </w:pPr>
    <w:rPr>
      <w:b/>
    </w:rPr>
  </w:style>
  <w:style w:type="character" w:styleId="FootnoteReference">
    <w:name w:val="footnote reference"/>
    <w:aliases w:val="callout"/>
    <w:uiPriority w:val="99"/>
    <w:rsid w:val="00E05AF1"/>
    <w:rPr>
      <w:vertAlign w:val="superscript"/>
    </w:rPr>
  </w:style>
  <w:style w:type="character" w:customStyle="1" w:styleId="insert2">
    <w:name w:val="insert2"/>
    <w:rsid w:val="00E05AF1"/>
    <w:rPr>
      <w:rFonts w:ascii="Arial" w:hAnsi="Arial"/>
      <w:i/>
      <w:noProof w:val="0"/>
      <w:sz w:val="24"/>
      <w:lang w:val="en-US"/>
    </w:rPr>
  </w:style>
  <w:style w:type="character" w:customStyle="1" w:styleId="reference">
    <w:name w:val="reference"/>
    <w:rsid w:val="00E05AF1"/>
    <w:rPr>
      <w:rFonts w:ascii="Book Antiqua" w:hAnsi="Book Antiqua"/>
      <w:i/>
      <w:noProof w:val="0"/>
      <w:sz w:val="24"/>
      <w:lang w:val="en-US"/>
    </w:rPr>
  </w:style>
  <w:style w:type="paragraph" w:styleId="Index9">
    <w:name w:val="index 9"/>
    <w:basedOn w:val="Normal"/>
    <w:next w:val="Normal"/>
    <w:rsid w:val="00E05AF1"/>
    <w:pPr>
      <w:tabs>
        <w:tab w:val="right" w:pos="4140"/>
      </w:tabs>
      <w:ind w:left="2160" w:hanging="240"/>
      <w:jc w:val="left"/>
    </w:pPr>
    <w:rPr>
      <w:sz w:val="20"/>
    </w:rPr>
  </w:style>
  <w:style w:type="paragraph" w:styleId="Index1">
    <w:name w:val="index 1"/>
    <w:basedOn w:val="Normal"/>
    <w:next w:val="Normal"/>
    <w:autoRedefine/>
    <w:unhideWhenUsed/>
    <w:rsid w:val="00E05AF1"/>
    <w:pPr>
      <w:ind w:left="240" w:hanging="240"/>
    </w:pPr>
  </w:style>
  <w:style w:type="paragraph" w:styleId="IndexHeading">
    <w:name w:val="index heading"/>
    <w:basedOn w:val="Normal"/>
    <w:next w:val="Index1"/>
    <w:rsid w:val="00E05AF1"/>
    <w:pPr>
      <w:jc w:val="left"/>
    </w:pPr>
    <w:rPr>
      <w:sz w:val="20"/>
    </w:rPr>
  </w:style>
  <w:style w:type="paragraph" w:customStyle="1" w:styleId="Headingrb2">
    <w:name w:val="Heading rb2"/>
    <w:basedOn w:val="Normal"/>
    <w:rsid w:val="00E05AF1"/>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fid1">
    <w:name w:val="Head fid1"/>
    <w:basedOn w:val="Head2"/>
    <w:rsid w:val="00E05AF1"/>
  </w:style>
  <w:style w:type="paragraph" w:customStyle="1" w:styleId="Head2">
    <w:name w:val="Head 2"/>
    <w:basedOn w:val="Normal"/>
    <w:autoRedefine/>
    <w:rsid w:val="00E05AF1"/>
    <w:pPr>
      <w:spacing w:before="120" w:after="120"/>
    </w:pPr>
    <w:rPr>
      <w:b/>
      <w:lang w:val="en-GB"/>
    </w:rPr>
  </w:style>
  <w:style w:type="paragraph" w:customStyle="1" w:styleId="explanatoryclause">
    <w:name w:val="explanatory_clause"/>
    <w:basedOn w:val="Normal"/>
    <w:rsid w:val="00E05AF1"/>
    <w:pPr>
      <w:suppressAutoHyphens/>
      <w:spacing w:after="240"/>
      <w:ind w:left="738" w:right="-14" w:hanging="738"/>
      <w:jc w:val="left"/>
    </w:pPr>
    <w:rPr>
      <w:rFonts w:ascii="Arial" w:hAnsi="Arial"/>
      <w:sz w:val="22"/>
    </w:rPr>
  </w:style>
  <w:style w:type="paragraph" w:customStyle="1" w:styleId="explanatorynotes">
    <w:name w:val="explanatory_notes"/>
    <w:basedOn w:val="Normal"/>
    <w:rsid w:val="00E05AF1"/>
    <w:pPr>
      <w:suppressAutoHyphens/>
      <w:spacing w:after="240" w:line="360" w:lineRule="exact"/>
    </w:pPr>
    <w:rPr>
      <w:rFonts w:ascii="Arial" w:hAnsi="Arial"/>
    </w:rPr>
  </w:style>
  <w:style w:type="paragraph" w:customStyle="1" w:styleId="Head22b">
    <w:name w:val="Head 2.2b"/>
    <w:basedOn w:val="Normal"/>
    <w:rsid w:val="00E05AF1"/>
    <w:pPr>
      <w:suppressAutoHyphens/>
      <w:spacing w:after="240"/>
      <w:ind w:left="360" w:hanging="360"/>
      <w:jc w:val="left"/>
    </w:pPr>
    <w:rPr>
      <w:rFonts w:ascii="Tms Rmn" w:hAnsi="Tms Rmn"/>
      <w:b/>
    </w:rPr>
  </w:style>
  <w:style w:type="paragraph" w:customStyle="1" w:styleId="Head31">
    <w:name w:val="Head 3.1"/>
    <w:basedOn w:val="Head21"/>
    <w:rsid w:val="00E05AF1"/>
  </w:style>
  <w:style w:type="paragraph" w:customStyle="1" w:styleId="Head41">
    <w:name w:val="Head 4.1"/>
    <w:basedOn w:val="Head21"/>
    <w:rsid w:val="00E05AF1"/>
  </w:style>
  <w:style w:type="paragraph" w:customStyle="1" w:styleId="Head42">
    <w:name w:val="Head 4.2"/>
    <w:basedOn w:val="Normal"/>
    <w:rsid w:val="00E05AF1"/>
    <w:pPr>
      <w:suppressAutoHyphens/>
      <w:spacing w:after="240"/>
      <w:ind w:left="360" w:hanging="360"/>
      <w:jc w:val="left"/>
    </w:pPr>
    <w:rPr>
      <w:b/>
    </w:rPr>
  </w:style>
  <w:style w:type="paragraph" w:customStyle="1" w:styleId="Head51">
    <w:name w:val="Head 5.1"/>
    <w:basedOn w:val="Head21"/>
    <w:rsid w:val="00E05AF1"/>
    <w:pPr>
      <w:spacing w:after="0"/>
    </w:pPr>
  </w:style>
  <w:style w:type="paragraph" w:customStyle="1" w:styleId="Head52">
    <w:name w:val="Head 5.2"/>
    <w:basedOn w:val="Normal"/>
    <w:rsid w:val="00E05AF1"/>
    <w:pPr>
      <w:keepNext/>
      <w:suppressAutoHyphens/>
      <w:spacing w:before="480" w:after="240"/>
      <w:ind w:left="547" w:hanging="547"/>
      <w:jc w:val="center"/>
    </w:pPr>
    <w:rPr>
      <w:b/>
    </w:rPr>
  </w:style>
  <w:style w:type="paragraph" w:customStyle="1" w:styleId="Head61">
    <w:name w:val="Head 6.1"/>
    <w:basedOn w:val="Head51"/>
    <w:rsid w:val="00E05AF1"/>
    <w:pPr>
      <w:pBdr>
        <w:bottom w:val="none" w:sz="0" w:space="0" w:color="auto"/>
      </w:pBdr>
      <w:spacing w:before="0" w:after="240"/>
    </w:pPr>
    <w:rPr>
      <w:caps/>
    </w:rPr>
  </w:style>
  <w:style w:type="paragraph" w:customStyle="1" w:styleId="Head71">
    <w:name w:val="Head 7.1"/>
    <w:basedOn w:val="Head21"/>
    <w:rsid w:val="00E05AF1"/>
  </w:style>
  <w:style w:type="paragraph" w:customStyle="1" w:styleId="Head72">
    <w:name w:val="Head 7.2"/>
    <w:basedOn w:val="Normal"/>
    <w:rsid w:val="00E05AF1"/>
    <w:pPr>
      <w:suppressAutoHyphens/>
      <w:spacing w:after="240"/>
      <w:ind w:left="720" w:hanging="720"/>
      <w:jc w:val="left"/>
    </w:pPr>
    <w:rPr>
      <w:rFonts w:ascii="Times New Roman Bold" w:hAnsi="Times New Roman Bold"/>
      <w:b/>
      <w:sz w:val="28"/>
    </w:rPr>
  </w:style>
  <w:style w:type="paragraph" w:customStyle="1" w:styleId="Head81">
    <w:name w:val="Head 8.1"/>
    <w:basedOn w:val="Heading1"/>
    <w:rsid w:val="00E05AF1"/>
    <w:pPr>
      <w:outlineLvl w:val="9"/>
    </w:pPr>
    <w:rPr>
      <w:smallCaps w:val="0"/>
      <w:sz w:val="32"/>
    </w:rPr>
  </w:style>
  <w:style w:type="paragraph" w:customStyle="1" w:styleId="Head82">
    <w:name w:val="Head 8.2"/>
    <w:basedOn w:val="Head81"/>
    <w:rsid w:val="00E05AF1"/>
    <w:rPr>
      <w:smallCaps/>
      <w:sz w:val="28"/>
    </w:rPr>
  </w:style>
  <w:style w:type="paragraph" w:styleId="BodyText">
    <w:name w:val="Body Text"/>
    <w:aliases w:val="B-text1.5,B-text1.5 Char"/>
    <w:basedOn w:val="Normal"/>
    <w:link w:val="BodyTextChar"/>
    <w:rsid w:val="00E05AF1"/>
    <w:pPr>
      <w:suppressAutoHyphens/>
      <w:ind w:right="-72"/>
    </w:pPr>
    <w:rPr>
      <w:spacing w:val="-4"/>
    </w:rPr>
  </w:style>
  <w:style w:type="character" w:customStyle="1" w:styleId="BodyTextChar">
    <w:name w:val="Body Text Char"/>
    <w:aliases w:val="B-text1.5 Char1,B-text1.5 Char Char"/>
    <w:link w:val="BodyText"/>
    <w:rsid w:val="00E05AF1"/>
    <w:rPr>
      <w:rFonts w:ascii="Times New Roman" w:eastAsia="Times New Roman" w:hAnsi="Times New Roman" w:cs="Times New Roman"/>
      <w:spacing w:val="-4"/>
      <w:sz w:val="24"/>
      <w:szCs w:val="20"/>
    </w:rPr>
  </w:style>
  <w:style w:type="paragraph" w:styleId="BodyTextIndent">
    <w:name w:val="Body Text Indent"/>
    <w:aliases w:val="Body Text Indent Char Char,Body Text Indent Char Char Char Char Char Char,Body Text Indent Char Char Char"/>
    <w:basedOn w:val="Normal"/>
    <w:link w:val="BodyTextIndentChar"/>
    <w:rsid w:val="00E05AF1"/>
    <w:pPr>
      <w:tabs>
        <w:tab w:val="left" w:pos="1080"/>
      </w:tabs>
      <w:ind w:left="1080" w:hanging="540"/>
    </w:pPr>
  </w:style>
  <w:style w:type="character" w:customStyle="1" w:styleId="BodyTextIndentChar">
    <w:name w:val="Body Text Indent Char"/>
    <w:aliases w:val="Body Text Indent Char Char Char1,Body Text Indent Char Char Char Char Char Char Char,Body Text Indent Char Char Char Char"/>
    <w:link w:val="BodyTextIndent"/>
    <w:rsid w:val="00E05AF1"/>
    <w:rPr>
      <w:rFonts w:ascii="Times New Roman" w:eastAsia="Times New Roman" w:hAnsi="Times New Roman" w:cs="Times New Roman"/>
      <w:sz w:val="24"/>
      <w:szCs w:val="20"/>
    </w:rPr>
  </w:style>
  <w:style w:type="paragraph" w:styleId="BlockText">
    <w:name w:val="Block Text"/>
    <w:aliases w:val=" Char Char Char Char Char Char Char Char Char Char Char Char Char,Char Char Char Char Char Char Char Char Char Char Char Char Char Char Char,Char Char Char Char Char Char Char Char Char Char Char Char Char Char,TEXT,Body text,Ch"/>
    <w:basedOn w:val="Normal"/>
    <w:link w:val="BlockTextChar"/>
    <w:qFormat/>
    <w:rsid w:val="00E05AF1"/>
    <w:pPr>
      <w:tabs>
        <w:tab w:val="left" w:pos="1080"/>
      </w:tabs>
      <w:suppressAutoHyphens/>
      <w:spacing w:after="200"/>
      <w:ind w:left="547" w:right="-72" w:hanging="547"/>
    </w:pPr>
  </w:style>
  <w:style w:type="character" w:customStyle="1" w:styleId="EndnoteTextChar">
    <w:name w:val="Endnote Text Char"/>
    <w:link w:val="EndnoteText"/>
    <w:semiHidden/>
    <w:rsid w:val="00E05AF1"/>
    <w:rPr>
      <w:rFonts w:ascii="Times New Roman" w:eastAsia="Times New Roman" w:hAnsi="Times New Roman" w:cs="Times New Roman"/>
      <w:sz w:val="20"/>
      <w:szCs w:val="20"/>
    </w:rPr>
  </w:style>
  <w:style w:type="paragraph" w:styleId="EndnoteText">
    <w:name w:val="endnote text"/>
    <w:basedOn w:val="Normal"/>
    <w:link w:val="EndnoteTextChar"/>
    <w:semiHidden/>
    <w:rsid w:val="00E05AF1"/>
    <w:pPr>
      <w:tabs>
        <w:tab w:val="left" w:pos="-720"/>
      </w:tabs>
      <w:suppressAutoHyphens/>
      <w:jc w:val="left"/>
    </w:pPr>
    <w:rPr>
      <w:sz w:val="20"/>
    </w:rPr>
  </w:style>
  <w:style w:type="character" w:customStyle="1" w:styleId="EndnoteTextChar1">
    <w:name w:val="Endnote Text Char1"/>
    <w:uiPriority w:val="99"/>
    <w:semiHidden/>
    <w:rsid w:val="00E05AF1"/>
    <w:rPr>
      <w:rFonts w:ascii="Times New Roman" w:eastAsia="Times New Roman" w:hAnsi="Times New Roman" w:cs="Times New Roman"/>
      <w:sz w:val="20"/>
      <w:szCs w:val="20"/>
    </w:rPr>
  </w:style>
  <w:style w:type="character" w:styleId="EndnoteReference">
    <w:name w:val="endnote reference"/>
    <w:uiPriority w:val="99"/>
    <w:rsid w:val="00E05AF1"/>
    <w:rPr>
      <w:rFonts w:ascii="CG Times" w:hAnsi="CG Times"/>
      <w:noProof w:val="0"/>
      <w:sz w:val="22"/>
      <w:vertAlign w:val="superscript"/>
      <w:lang w:val="en-US"/>
    </w:rPr>
  </w:style>
  <w:style w:type="paragraph" w:styleId="NormalWeb">
    <w:name w:val="Normal (Web)"/>
    <w:basedOn w:val="Normal"/>
    <w:uiPriority w:val="99"/>
    <w:rsid w:val="00E05AF1"/>
    <w:pPr>
      <w:spacing w:before="100" w:beforeAutospacing="1" w:after="100" w:afterAutospacing="1"/>
      <w:jc w:val="left"/>
    </w:pPr>
    <w:rPr>
      <w:rFonts w:ascii="Arial Unicode MS" w:eastAsia="Arial Unicode MS" w:hAnsi="Arial Unicode MS" w:cs="Arial Unicode MS"/>
      <w:szCs w:val="24"/>
    </w:rPr>
  </w:style>
  <w:style w:type="paragraph" w:styleId="BodyText3">
    <w:name w:val="Body Text 3"/>
    <w:basedOn w:val="Normal"/>
    <w:link w:val="BodyText3Char"/>
    <w:rsid w:val="00E05AF1"/>
    <w:pPr>
      <w:suppressAutoHyphens/>
      <w:spacing w:after="140"/>
      <w:jc w:val="left"/>
    </w:pPr>
    <w:rPr>
      <w:i/>
      <w:iCs/>
      <w:color w:val="000000"/>
      <w:szCs w:val="24"/>
    </w:rPr>
  </w:style>
  <w:style w:type="character" w:customStyle="1" w:styleId="BodyText3Char">
    <w:name w:val="Body Text 3 Char"/>
    <w:link w:val="BodyText3"/>
    <w:rsid w:val="00E05AF1"/>
    <w:rPr>
      <w:rFonts w:ascii="Times New Roman" w:eastAsia="Times New Roman" w:hAnsi="Times New Roman" w:cs="Times New Roman"/>
      <w:i/>
      <w:iCs/>
      <w:color w:val="000000"/>
      <w:sz w:val="24"/>
      <w:szCs w:val="24"/>
    </w:rPr>
  </w:style>
  <w:style w:type="paragraph" w:styleId="BodyText2">
    <w:name w:val="Body Text 2"/>
    <w:basedOn w:val="Normal"/>
    <w:link w:val="BodyText2Char"/>
    <w:rsid w:val="00E05AF1"/>
    <w:pPr>
      <w:suppressAutoHyphens/>
    </w:pPr>
    <w:rPr>
      <w:i/>
    </w:rPr>
  </w:style>
  <w:style w:type="character" w:customStyle="1" w:styleId="BodyText2Char">
    <w:name w:val="Body Text 2 Char"/>
    <w:link w:val="BodyText2"/>
    <w:rsid w:val="00E05AF1"/>
    <w:rPr>
      <w:rFonts w:ascii="Times New Roman" w:eastAsia="Times New Roman" w:hAnsi="Times New Roman" w:cs="Times New Roman"/>
      <w:i/>
      <w:sz w:val="24"/>
      <w:szCs w:val="20"/>
    </w:rPr>
  </w:style>
  <w:style w:type="paragraph" w:styleId="BodyTextIndent2">
    <w:name w:val="Body Text Indent 2"/>
    <w:basedOn w:val="Normal"/>
    <w:link w:val="BodyTextIndent2Char"/>
    <w:rsid w:val="00E05AF1"/>
    <w:pPr>
      <w:tabs>
        <w:tab w:val="num" w:pos="720"/>
      </w:tabs>
      <w:ind w:left="720" w:hanging="720"/>
      <w:jc w:val="left"/>
    </w:pPr>
  </w:style>
  <w:style w:type="character" w:customStyle="1" w:styleId="BodyTextIndent2Char">
    <w:name w:val="Body Text Indent 2 Char"/>
    <w:link w:val="BodyTextIndent2"/>
    <w:rsid w:val="00E05AF1"/>
    <w:rPr>
      <w:rFonts w:ascii="Times New Roman" w:eastAsia="Times New Roman" w:hAnsi="Times New Roman" w:cs="Times New Roman"/>
      <w:sz w:val="24"/>
      <w:szCs w:val="20"/>
    </w:rPr>
  </w:style>
  <w:style w:type="paragraph" w:styleId="Subtitle">
    <w:name w:val="Subtitle"/>
    <w:basedOn w:val="Normal"/>
    <w:link w:val="SubtitleChar"/>
    <w:qFormat/>
    <w:rsid w:val="00E05AF1"/>
    <w:pPr>
      <w:jc w:val="center"/>
    </w:pPr>
    <w:rPr>
      <w:b/>
      <w:sz w:val="44"/>
    </w:rPr>
  </w:style>
  <w:style w:type="character" w:customStyle="1" w:styleId="SubtitleChar">
    <w:name w:val="Subtitle Char"/>
    <w:link w:val="Subtitle"/>
    <w:rsid w:val="00E05AF1"/>
    <w:rPr>
      <w:rFonts w:ascii="Times New Roman" w:eastAsia="Times New Roman" w:hAnsi="Times New Roman" w:cs="Times New Roman"/>
      <w:b/>
      <w:sz w:val="44"/>
      <w:szCs w:val="20"/>
    </w:rPr>
  </w:style>
  <w:style w:type="paragraph" w:styleId="List">
    <w:name w:val="List"/>
    <w:aliases w:val="1. List"/>
    <w:basedOn w:val="Normal"/>
    <w:rsid w:val="00E05AF1"/>
    <w:pPr>
      <w:spacing w:before="120" w:after="120"/>
      <w:ind w:left="1440"/>
    </w:pPr>
  </w:style>
  <w:style w:type="paragraph" w:customStyle="1" w:styleId="TOCNumber1">
    <w:name w:val="TOC Number1"/>
    <w:basedOn w:val="Heading4"/>
    <w:autoRedefine/>
    <w:rsid w:val="00E05AF1"/>
    <w:pPr>
      <w:keepNext w:val="0"/>
      <w:suppressAutoHyphens/>
      <w:spacing w:after="120"/>
      <w:ind w:left="0" w:firstLine="0"/>
      <w:outlineLvl w:val="9"/>
    </w:pPr>
    <w:rPr>
      <w:sz w:val="28"/>
      <w:szCs w:val="28"/>
    </w:rPr>
  </w:style>
  <w:style w:type="paragraph" w:customStyle="1" w:styleId="Subtitle2">
    <w:name w:val="Subtitle 2"/>
    <w:basedOn w:val="Footer"/>
    <w:autoRedefine/>
    <w:rsid w:val="00E05AF1"/>
    <w:pPr>
      <w:widowControl w:val="0"/>
      <w:tabs>
        <w:tab w:val="right" w:leader="underscore" w:pos="9504"/>
      </w:tabs>
      <w:spacing w:before="120" w:after="120" w:line="264" w:lineRule="auto"/>
      <w:ind w:firstLine="29"/>
      <w:outlineLvl w:val="1"/>
    </w:pPr>
    <w:rPr>
      <w:sz w:val="28"/>
      <w:szCs w:val="28"/>
    </w:rPr>
  </w:style>
  <w:style w:type="paragraph" w:customStyle="1" w:styleId="i">
    <w:name w:val="(i)"/>
    <w:basedOn w:val="Normal"/>
    <w:link w:val="iChar"/>
    <w:rsid w:val="00E05AF1"/>
    <w:pPr>
      <w:suppressAutoHyphens/>
    </w:pPr>
    <w:rPr>
      <w:rFonts w:ascii="Tms Rmn" w:hAnsi="Tms Rmn"/>
    </w:rPr>
  </w:style>
  <w:style w:type="character" w:styleId="Hyperlink">
    <w:name w:val="Hyperlink"/>
    <w:rsid w:val="00E05AF1"/>
    <w:rPr>
      <w:color w:val="0000FF"/>
      <w:u w:val="single"/>
    </w:rPr>
  </w:style>
  <w:style w:type="paragraph" w:customStyle="1" w:styleId="2AutoList1">
    <w:name w:val="2AutoList1"/>
    <w:basedOn w:val="Normal"/>
    <w:rsid w:val="00E05AF1"/>
    <w:pPr>
      <w:tabs>
        <w:tab w:val="num" w:pos="504"/>
      </w:tabs>
      <w:ind w:left="504" w:hanging="504"/>
    </w:pPr>
    <w:rPr>
      <w:lang w:val="es-ES_tradnl"/>
    </w:rPr>
  </w:style>
  <w:style w:type="paragraph" w:customStyle="1" w:styleId="Header1-Clauses">
    <w:name w:val="Header 1 - Clauses"/>
    <w:basedOn w:val="Normal"/>
    <w:rsid w:val="00E05AF1"/>
    <w:pPr>
      <w:spacing w:after="200"/>
      <w:jc w:val="left"/>
    </w:pPr>
    <w:rPr>
      <w:b/>
      <w:lang w:val="es-ES_tradnl"/>
    </w:rPr>
  </w:style>
  <w:style w:type="paragraph" w:customStyle="1" w:styleId="Header2-SubClauses">
    <w:name w:val="Header 2 - SubClauses"/>
    <w:basedOn w:val="Normal"/>
    <w:link w:val="Header2-SubClausesCharChar"/>
    <w:autoRedefine/>
    <w:rsid w:val="00E05AF1"/>
    <w:pPr>
      <w:spacing w:after="200"/>
      <w:ind w:left="567" w:hanging="567"/>
    </w:pPr>
    <w:rPr>
      <w:lang w:val="es-ES_tradnl"/>
    </w:rPr>
  </w:style>
  <w:style w:type="character" w:customStyle="1" w:styleId="Header2-SubClausesCharChar">
    <w:name w:val="Header 2 - SubClauses Char Char"/>
    <w:link w:val="Header2-SubClauses"/>
    <w:rsid w:val="00E05AF1"/>
    <w:rPr>
      <w:rFonts w:ascii="Times New Roman" w:eastAsia="Times New Roman" w:hAnsi="Times New Roman" w:cs="Times New Roman"/>
      <w:sz w:val="24"/>
      <w:szCs w:val="20"/>
      <w:lang w:val="es-ES_tradnl"/>
    </w:rPr>
  </w:style>
  <w:style w:type="paragraph" w:customStyle="1" w:styleId="P3Header1-Clauses">
    <w:name w:val="P3 Header1-Clauses"/>
    <w:basedOn w:val="Header1-Clauses"/>
    <w:rsid w:val="00E05AF1"/>
    <w:pPr>
      <w:tabs>
        <w:tab w:val="num" w:pos="864"/>
        <w:tab w:val="left" w:pos="972"/>
      </w:tabs>
      <w:ind w:left="432" w:firstLine="144"/>
      <w:jc w:val="both"/>
    </w:pPr>
    <w:rPr>
      <w:b w:val="0"/>
    </w:rPr>
  </w:style>
  <w:style w:type="paragraph" w:customStyle="1" w:styleId="Outline3">
    <w:name w:val="Outline3"/>
    <w:basedOn w:val="Normal"/>
    <w:rsid w:val="00E05AF1"/>
    <w:pPr>
      <w:tabs>
        <w:tab w:val="num" w:pos="1728"/>
      </w:tabs>
      <w:spacing w:before="240"/>
      <w:ind w:left="1728" w:hanging="432"/>
      <w:jc w:val="left"/>
    </w:pPr>
    <w:rPr>
      <w:kern w:val="28"/>
    </w:rPr>
  </w:style>
  <w:style w:type="paragraph" w:customStyle="1" w:styleId="Outline4">
    <w:name w:val="Outline4"/>
    <w:basedOn w:val="Normal"/>
    <w:autoRedefine/>
    <w:rsid w:val="00E05AF1"/>
    <w:pPr>
      <w:tabs>
        <w:tab w:val="left" w:pos="2160"/>
      </w:tabs>
      <w:ind w:firstLine="567"/>
    </w:pPr>
    <w:rPr>
      <w:kern w:val="28"/>
    </w:rPr>
  </w:style>
  <w:style w:type="paragraph" w:customStyle="1" w:styleId="Outlinei">
    <w:name w:val="Outline i)"/>
    <w:basedOn w:val="Normal"/>
    <w:rsid w:val="00E05AF1"/>
    <w:pPr>
      <w:tabs>
        <w:tab w:val="num" w:pos="1782"/>
      </w:tabs>
      <w:spacing w:before="120"/>
      <w:ind w:left="1782" w:hanging="792"/>
      <w:jc w:val="left"/>
    </w:pPr>
  </w:style>
  <w:style w:type="paragraph" w:customStyle="1" w:styleId="Outline">
    <w:name w:val="Outline"/>
    <w:basedOn w:val="Normal"/>
    <w:rsid w:val="00E05AF1"/>
    <w:pPr>
      <w:spacing w:before="240"/>
      <w:jc w:val="left"/>
    </w:pPr>
    <w:rPr>
      <w:kern w:val="28"/>
    </w:rPr>
  </w:style>
  <w:style w:type="paragraph" w:customStyle="1" w:styleId="BankNormal">
    <w:name w:val="BankNormal"/>
    <w:basedOn w:val="Normal"/>
    <w:rsid w:val="00E05AF1"/>
    <w:pPr>
      <w:spacing w:after="240"/>
      <w:jc w:val="left"/>
    </w:pPr>
  </w:style>
  <w:style w:type="paragraph" w:customStyle="1" w:styleId="SectionVHeader">
    <w:name w:val="Section V. Header"/>
    <w:basedOn w:val="Normal"/>
    <w:uiPriority w:val="99"/>
    <w:rsid w:val="00E05AF1"/>
    <w:pPr>
      <w:jc w:val="center"/>
    </w:pPr>
    <w:rPr>
      <w:b/>
      <w:sz w:val="36"/>
      <w:lang w:val="es-ES_tradnl"/>
    </w:rPr>
  </w:style>
  <w:style w:type="character" w:customStyle="1" w:styleId="Table">
    <w:name w:val="Table"/>
    <w:rsid w:val="00E05AF1"/>
    <w:rPr>
      <w:rFonts w:ascii="Arial" w:hAnsi="Arial"/>
      <w:sz w:val="20"/>
    </w:rPr>
  </w:style>
  <w:style w:type="paragraph" w:customStyle="1" w:styleId="SectionVIIHeader2">
    <w:name w:val="Section VII Header2"/>
    <w:basedOn w:val="Heading1"/>
    <w:autoRedefine/>
    <w:rsid w:val="00E05AF1"/>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E05AF1"/>
    <w:pPr>
      <w:spacing w:before="60" w:after="60"/>
      <w:ind w:left="2268"/>
    </w:pPr>
    <w:rPr>
      <w:rFonts w:ascii="Times New Roman" w:eastAsia="Times New Roman" w:hAnsi="Times New Roman"/>
      <w:sz w:val="22"/>
      <w:szCs w:val="22"/>
      <w:lang w:val="en-GB"/>
    </w:rPr>
  </w:style>
  <w:style w:type="paragraph" w:customStyle="1" w:styleId="ClauseSubList">
    <w:name w:val="ClauseSub_List"/>
    <w:rsid w:val="00E05AF1"/>
    <w:pPr>
      <w:tabs>
        <w:tab w:val="num" w:pos="576"/>
      </w:tabs>
      <w:suppressAutoHyphens/>
      <w:ind w:left="576" w:hanging="576"/>
    </w:pPr>
    <w:rPr>
      <w:rFonts w:ascii="Times New Roman" w:eastAsia="Times New Roman" w:hAnsi="Times New Roman"/>
      <w:sz w:val="22"/>
      <w:szCs w:val="22"/>
      <w:lang w:val="en-GB"/>
    </w:rPr>
  </w:style>
  <w:style w:type="paragraph" w:customStyle="1" w:styleId="ClauseSubListSubList">
    <w:name w:val="ClauseSub_List_SubList"/>
    <w:rsid w:val="00E05AF1"/>
    <w:pPr>
      <w:tabs>
        <w:tab w:val="num" w:pos="1800"/>
      </w:tabs>
      <w:ind w:left="1800" w:hanging="360"/>
    </w:pPr>
    <w:rPr>
      <w:rFonts w:ascii="Times New Roman" w:eastAsia="Times New Roman" w:hAnsi="Times New Roman"/>
      <w:sz w:val="22"/>
      <w:szCs w:val="22"/>
      <w:lang w:val="en-GB"/>
    </w:rPr>
  </w:style>
  <w:style w:type="paragraph" w:customStyle="1" w:styleId="ClauseSubParaIndent">
    <w:name w:val="ClauseSub_ParaIndent"/>
    <w:basedOn w:val="ClauseSubPara"/>
    <w:rsid w:val="00E05AF1"/>
    <w:pPr>
      <w:ind w:left="2835"/>
    </w:pPr>
  </w:style>
  <w:style w:type="paragraph" w:styleId="BalloonText">
    <w:name w:val="Balloon Text"/>
    <w:basedOn w:val="Normal"/>
    <w:link w:val="BalloonTextChar"/>
    <w:uiPriority w:val="99"/>
    <w:rsid w:val="00E05AF1"/>
    <w:rPr>
      <w:rFonts w:ascii="Tahoma" w:hAnsi="Tahoma"/>
      <w:sz w:val="16"/>
      <w:szCs w:val="16"/>
      <w:lang w:val="es-ES_tradnl"/>
    </w:rPr>
  </w:style>
  <w:style w:type="character" w:customStyle="1" w:styleId="BalloonTextChar">
    <w:name w:val="Balloon Text Char"/>
    <w:link w:val="BalloonText"/>
    <w:uiPriority w:val="99"/>
    <w:rsid w:val="00E05AF1"/>
    <w:rPr>
      <w:rFonts w:ascii="Tahoma" w:eastAsia="Times New Roman" w:hAnsi="Tahoma" w:cs="Times New Roman"/>
      <w:sz w:val="16"/>
      <w:szCs w:val="16"/>
      <w:lang w:val="es-ES_tradnl"/>
    </w:rPr>
  </w:style>
  <w:style w:type="paragraph" w:customStyle="1" w:styleId="SectionXHeader3">
    <w:name w:val="Section X Header 3"/>
    <w:basedOn w:val="Heading1"/>
    <w:autoRedefine/>
    <w:rsid w:val="00E05AF1"/>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E05AF1"/>
    <w:rPr>
      <w:sz w:val="16"/>
    </w:rPr>
  </w:style>
  <w:style w:type="paragraph" w:customStyle="1" w:styleId="Part1">
    <w:name w:val="Part 1"/>
    <w:aliases w:val="2,3 Header 4"/>
    <w:basedOn w:val="Normal"/>
    <w:autoRedefine/>
    <w:rsid w:val="00E05AF1"/>
    <w:pPr>
      <w:spacing w:before="240" w:after="240"/>
      <w:jc w:val="center"/>
    </w:pPr>
    <w:rPr>
      <w:b/>
      <w:sz w:val="48"/>
    </w:rPr>
  </w:style>
  <w:style w:type="paragraph" w:styleId="CommentText">
    <w:name w:val="annotation text"/>
    <w:aliases w:val="Char1"/>
    <w:basedOn w:val="Normal"/>
    <w:link w:val="CommentTextChar"/>
    <w:uiPriority w:val="99"/>
    <w:rsid w:val="00E05AF1"/>
    <w:pPr>
      <w:jc w:val="left"/>
    </w:pPr>
    <w:rPr>
      <w:sz w:val="20"/>
    </w:rPr>
  </w:style>
  <w:style w:type="character" w:customStyle="1" w:styleId="CommentTextChar">
    <w:name w:val="Comment Text Char"/>
    <w:aliases w:val="Char1 Char"/>
    <w:link w:val="CommentText"/>
    <w:uiPriority w:val="99"/>
    <w:rsid w:val="00E05AF1"/>
    <w:rPr>
      <w:rFonts w:ascii="Times New Roman" w:eastAsia="Times New Roman" w:hAnsi="Times New Roman" w:cs="Times New Roman"/>
      <w:sz w:val="20"/>
      <w:szCs w:val="20"/>
    </w:rPr>
  </w:style>
  <w:style w:type="paragraph" w:styleId="BodyTextIndent3">
    <w:name w:val="Body Text Indent 3"/>
    <w:basedOn w:val="Normal"/>
    <w:link w:val="BodyTextIndent3Char"/>
    <w:rsid w:val="00E05AF1"/>
    <w:pPr>
      <w:spacing w:before="120"/>
      <w:ind w:left="1440" w:hanging="1440"/>
    </w:pPr>
    <w:rPr>
      <w:b/>
    </w:rPr>
  </w:style>
  <w:style w:type="character" w:customStyle="1" w:styleId="BodyTextIndent3Char">
    <w:name w:val="Body Text Indent 3 Char"/>
    <w:link w:val="BodyTextIndent3"/>
    <w:rsid w:val="00E05AF1"/>
    <w:rPr>
      <w:rFonts w:ascii="Times New Roman" w:eastAsia="Times New Roman" w:hAnsi="Times New Roman" w:cs="Times New Roman"/>
      <w:b/>
      <w:sz w:val="24"/>
      <w:szCs w:val="20"/>
    </w:rPr>
  </w:style>
  <w:style w:type="paragraph" w:customStyle="1" w:styleId="FIDICSectionBegin">
    <w:name w:val="FIDIC__SectionBegin"/>
    <w:basedOn w:val="Normal"/>
    <w:next w:val="FIDICSectionName"/>
    <w:rsid w:val="00E05AF1"/>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E05AF1"/>
    <w:pPr>
      <w:spacing w:before="100" w:after="300"/>
    </w:pPr>
    <w:rPr>
      <w:sz w:val="30"/>
      <w:szCs w:val="30"/>
    </w:rPr>
  </w:style>
  <w:style w:type="paragraph" w:customStyle="1" w:styleId="FIDICClauseSubName">
    <w:name w:val="FIDIC_ClauseSubName"/>
    <w:basedOn w:val="FIDICCoverTitle"/>
    <w:rsid w:val="00E05AF1"/>
    <w:pPr>
      <w:spacing w:before="240" w:line="240" w:lineRule="exact"/>
    </w:pPr>
    <w:rPr>
      <w:sz w:val="24"/>
      <w:szCs w:val="24"/>
    </w:rPr>
  </w:style>
  <w:style w:type="paragraph" w:customStyle="1" w:styleId="FIDICCoverTitle">
    <w:name w:val="FIDIC__CoverTitle"/>
    <w:basedOn w:val="Normal"/>
    <w:rsid w:val="00E05AF1"/>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E05AF1"/>
    <w:rPr>
      <w:sz w:val="28"/>
      <w:szCs w:val="28"/>
    </w:rPr>
  </w:style>
  <w:style w:type="paragraph" w:customStyle="1" w:styleId="FIDICClauseSubSubPara">
    <w:name w:val="FIDIC_ClauseSubSubPara"/>
    <w:basedOn w:val="FIDICClauseSubName"/>
    <w:rsid w:val="00E05AF1"/>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E05AF1"/>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E05AF1"/>
    <w:pPr>
      <w:widowControl w:val="0"/>
      <w:autoSpaceDE w:val="0"/>
      <w:autoSpaceDN w:val="0"/>
      <w:adjustRightInd w:val="0"/>
      <w:spacing w:line="240" w:lineRule="exact"/>
      <w:jc w:val="left"/>
    </w:pPr>
    <w:rPr>
      <w:rFonts w:ascii="Arial" w:hAnsi="Arial" w:cs="Arial"/>
      <w:b/>
      <w:bCs/>
      <w:color w:val="0000CC"/>
      <w:sz w:val="20"/>
      <w:lang w:eastAsia="fr-FR"/>
    </w:rPr>
  </w:style>
  <w:style w:type="table" w:styleId="TableGrid">
    <w:name w:val="Table Grid"/>
    <w:basedOn w:val="TableNormal"/>
    <w:rsid w:val="00E05AF1"/>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7-SubClause">
    <w:name w:val="sec7-SubClause"/>
    <w:basedOn w:val="Header1-Clauses"/>
    <w:rsid w:val="00E05AF1"/>
    <w:pPr>
      <w:tabs>
        <w:tab w:val="left" w:pos="573"/>
      </w:tabs>
      <w:spacing w:after="0"/>
      <w:ind w:left="576" w:hanging="576"/>
    </w:pPr>
    <w:rPr>
      <w:bCs/>
      <w:szCs w:val="24"/>
      <w:lang w:val="en-US"/>
    </w:rPr>
  </w:style>
  <w:style w:type="paragraph" w:customStyle="1" w:styleId="Sec7-Clauses">
    <w:name w:val="Sec7-Clauses"/>
    <w:basedOn w:val="Header1-Clauses"/>
    <w:rsid w:val="00E05AF1"/>
    <w:pPr>
      <w:spacing w:after="0"/>
    </w:pPr>
    <w:rPr>
      <w:bCs/>
      <w:szCs w:val="24"/>
    </w:rPr>
  </w:style>
  <w:style w:type="paragraph" w:customStyle="1" w:styleId="sec7-header1">
    <w:name w:val="sec7-header1"/>
    <w:basedOn w:val="FIDICClauseSubName"/>
    <w:rsid w:val="00E05AF1"/>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E05AF1"/>
    <w:rPr>
      <w:lang w:val="en-US"/>
    </w:rPr>
  </w:style>
  <w:style w:type="paragraph" w:customStyle="1" w:styleId="SectionIXHeader">
    <w:name w:val="Section IX Header"/>
    <w:basedOn w:val="SectionVHeader"/>
    <w:rsid w:val="00E05AF1"/>
    <w:rPr>
      <w:lang w:val="en-US"/>
    </w:rPr>
  </w:style>
  <w:style w:type="paragraph" w:customStyle="1" w:styleId="Parts">
    <w:name w:val="Parts"/>
    <w:basedOn w:val="Heading1"/>
    <w:rsid w:val="00E05AF1"/>
    <w:rPr>
      <w:sz w:val="56"/>
    </w:rPr>
  </w:style>
  <w:style w:type="paragraph" w:customStyle="1" w:styleId="StyleHeader1-ClausesLeft0Hanging03After0pt">
    <w:name w:val="Style Header 1 - Clauses + Left:  0&quot; Hanging:  0.3&quot; After:  0 pt"/>
    <w:basedOn w:val="Header1-Clauses"/>
    <w:rsid w:val="00E05AF1"/>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E05AF1"/>
    <w:rPr>
      <w:b/>
      <w:bCs/>
    </w:rPr>
  </w:style>
  <w:style w:type="character" w:customStyle="1" w:styleId="StyleHeader2-SubClausesBoldChar">
    <w:name w:val="Style Header 2 - SubClauses + Bold Char"/>
    <w:link w:val="StyleHeader2-SubClausesBold"/>
    <w:rsid w:val="00E05AF1"/>
    <w:rPr>
      <w:rFonts w:ascii="Times New Roman" w:eastAsia="Times New Roman" w:hAnsi="Times New Roman" w:cs="Times New Roman"/>
      <w:b/>
      <w:bCs/>
      <w:sz w:val="24"/>
      <w:szCs w:val="20"/>
      <w:lang w:val="es-ES_tradnl"/>
    </w:rPr>
  </w:style>
  <w:style w:type="paragraph" w:customStyle="1" w:styleId="StyleHeader1-ClausesAfter0pt">
    <w:name w:val="Style Header 1 - Clauses + After:  0 pt"/>
    <w:basedOn w:val="Header1-Clauses"/>
    <w:rsid w:val="00E05AF1"/>
    <w:pPr>
      <w:jc w:val="both"/>
    </w:pPr>
    <w:rPr>
      <w:b w:val="0"/>
      <w:bCs/>
    </w:rPr>
  </w:style>
  <w:style w:type="paragraph" w:customStyle="1" w:styleId="StyleStyleHeader1-ClausesAfter0ptLeft0Hanging">
    <w:name w:val="Style Style Header 1 - Clauses + After:  0 pt + Left:  0&quot; Hanging:..."/>
    <w:basedOn w:val="StyleHeader1-ClausesAfter0pt"/>
    <w:rsid w:val="00E05AF1"/>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E05AF1"/>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E05AF1"/>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E05AF1"/>
    <w:pPr>
      <w:tabs>
        <w:tab w:val="left" w:pos="1512"/>
      </w:tabs>
      <w:spacing w:after="180"/>
      <w:ind w:left="1512" w:hanging="540"/>
    </w:pPr>
  </w:style>
  <w:style w:type="paragraph" w:customStyle="1" w:styleId="Section7heading3">
    <w:name w:val="Section 7 heading 3"/>
    <w:basedOn w:val="Heading3"/>
    <w:rsid w:val="00E05AF1"/>
  </w:style>
  <w:style w:type="paragraph" w:customStyle="1" w:styleId="Section7heading4">
    <w:name w:val="Section 7 heading 4"/>
    <w:basedOn w:val="Heading3"/>
    <w:link w:val="Section7heading4Char"/>
    <w:rsid w:val="00E05AF1"/>
    <w:pPr>
      <w:tabs>
        <w:tab w:val="left" w:pos="576"/>
      </w:tabs>
      <w:ind w:left="576" w:hanging="576"/>
      <w:jc w:val="left"/>
    </w:pPr>
    <w:rPr>
      <w:sz w:val="24"/>
    </w:rPr>
  </w:style>
  <w:style w:type="character" w:customStyle="1" w:styleId="Section7heading4Char">
    <w:name w:val="Section 7 heading 4 Char"/>
    <w:link w:val="Section7heading4"/>
    <w:rsid w:val="00E05AF1"/>
    <w:rPr>
      <w:rFonts w:ascii="Times New Roman" w:eastAsia="Times New Roman" w:hAnsi="Times New Roman" w:cs="Times New Roman"/>
      <w:b/>
      <w:sz w:val="24"/>
      <w:szCs w:val="20"/>
    </w:rPr>
  </w:style>
  <w:style w:type="paragraph" w:customStyle="1" w:styleId="Section7heading5">
    <w:name w:val="Section 7 heading 5"/>
    <w:basedOn w:val="Heading3"/>
    <w:rsid w:val="00E05AF1"/>
    <w:pPr>
      <w:jc w:val="both"/>
    </w:pPr>
    <w:rPr>
      <w:sz w:val="24"/>
    </w:rPr>
  </w:style>
  <w:style w:type="paragraph" w:customStyle="1" w:styleId="StyleSection7heading3After10pt">
    <w:name w:val="Style Section 7 heading 3 + After:  10 pt"/>
    <w:basedOn w:val="Section7heading3"/>
    <w:rsid w:val="00E05AF1"/>
    <w:pPr>
      <w:spacing w:after="200"/>
    </w:pPr>
    <w:rPr>
      <w:rFonts w:ascii="Times New Roman Bold" w:hAnsi="Times New Roman Bold"/>
      <w:bCs/>
      <w:szCs w:val="28"/>
    </w:rPr>
  </w:style>
  <w:style w:type="paragraph" w:customStyle="1" w:styleId="StyleTOC1Before8pt">
    <w:name w:val="Style TOC 1 + Before:  8 pt"/>
    <w:basedOn w:val="TOC1"/>
    <w:rsid w:val="00E05AF1"/>
    <w:pPr>
      <w:tabs>
        <w:tab w:val="right" w:pos="720"/>
      </w:tabs>
      <w:spacing w:before="160"/>
    </w:pPr>
    <w:rPr>
      <w:bCs/>
    </w:rPr>
  </w:style>
  <w:style w:type="paragraph" w:customStyle="1" w:styleId="StyleClauseSubList12ptJustifiedAfter10pt">
    <w:name w:val="Style ClauseSub_List + 12 pt Justified After:  10 pt"/>
    <w:basedOn w:val="ClauseSubList"/>
    <w:rsid w:val="00E05AF1"/>
    <w:pPr>
      <w:spacing w:after="200"/>
      <w:jc w:val="both"/>
    </w:pPr>
    <w:rPr>
      <w:sz w:val="24"/>
      <w:szCs w:val="24"/>
    </w:rPr>
  </w:style>
  <w:style w:type="character" w:styleId="FollowedHyperlink">
    <w:name w:val="FollowedHyperlink"/>
    <w:rsid w:val="00E05AF1"/>
    <w:rPr>
      <w:color w:val="606420"/>
      <w:u w:val="single"/>
    </w:rPr>
  </w:style>
  <w:style w:type="paragraph" w:customStyle="1" w:styleId="UG-Sec3-Heading2">
    <w:name w:val="UG - Sec 3 - Heading 2"/>
    <w:basedOn w:val="UG-Heading2"/>
    <w:rsid w:val="00E05AF1"/>
  </w:style>
  <w:style w:type="paragraph" w:customStyle="1" w:styleId="UG-Heading2">
    <w:name w:val="UG - Heading 2"/>
    <w:basedOn w:val="Heading2"/>
    <w:next w:val="Normal"/>
    <w:rsid w:val="00E05AF1"/>
    <w:pPr>
      <w:pBdr>
        <w:bottom w:val="none" w:sz="0" w:space="0" w:color="auto"/>
      </w:pBdr>
    </w:pPr>
    <w:rPr>
      <w:sz w:val="32"/>
      <w:szCs w:val="28"/>
    </w:rPr>
  </w:style>
  <w:style w:type="paragraph" w:customStyle="1" w:styleId="titulo">
    <w:name w:val="titulo"/>
    <w:basedOn w:val="Heading5"/>
    <w:rsid w:val="00E05AF1"/>
    <w:pPr>
      <w:keepNext w:val="0"/>
      <w:spacing w:after="240"/>
    </w:pPr>
    <w:rPr>
      <w:rFonts w:ascii="Times New Roman Bold" w:hAnsi="Times New Roman Bold"/>
      <w:b/>
      <w:u w:val="none"/>
    </w:rPr>
  </w:style>
  <w:style w:type="paragraph" w:styleId="ListNumber">
    <w:name w:val="List Number"/>
    <w:basedOn w:val="Normal"/>
    <w:rsid w:val="00E05AF1"/>
    <w:pPr>
      <w:tabs>
        <w:tab w:val="num" w:pos="360"/>
      </w:tabs>
      <w:ind w:left="360" w:hanging="360"/>
    </w:pPr>
  </w:style>
  <w:style w:type="paragraph" w:customStyle="1" w:styleId="DefaultParagraphFont1">
    <w:name w:val="Default Paragraph Font1"/>
    <w:next w:val="Normal"/>
    <w:rsid w:val="00E05AF1"/>
    <w:pPr>
      <w:tabs>
        <w:tab w:val="num" w:pos="567"/>
      </w:tabs>
    </w:pPr>
    <w:rPr>
      <w:rFonts w:ascii="‚l‚r –¾’©" w:eastAsia="Times New Roman" w:hAnsi="‚l‚r –¾’©" w:cs="‚l‚r –¾’©"/>
      <w:noProof/>
      <w:sz w:val="21"/>
      <w:lang w:val="en-GB" w:eastAsia="en-GB"/>
    </w:rPr>
  </w:style>
  <w:style w:type="paragraph" w:customStyle="1" w:styleId="Title1">
    <w:name w:val="Title1"/>
    <w:basedOn w:val="Normal"/>
    <w:rsid w:val="00E05AF1"/>
    <w:pPr>
      <w:suppressAutoHyphens/>
      <w:jc w:val="left"/>
    </w:pPr>
    <w:rPr>
      <w:rFonts w:ascii="Times New Roman Bold" w:hAnsi="Times New Roman Bold"/>
      <w:b/>
      <w:sz w:val="36"/>
    </w:rPr>
  </w:style>
  <w:style w:type="paragraph" w:styleId="CommentSubject">
    <w:name w:val="annotation subject"/>
    <w:basedOn w:val="CommentText"/>
    <w:next w:val="CommentText"/>
    <w:link w:val="CommentSubjectChar"/>
    <w:uiPriority w:val="99"/>
    <w:rsid w:val="00E05AF1"/>
    <w:pPr>
      <w:jc w:val="both"/>
    </w:pPr>
    <w:rPr>
      <w:b/>
      <w:bCs/>
    </w:rPr>
  </w:style>
  <w:style w:type="character" w:customStyle="1" w:styleId="CommentSubjectChar">
    <w:name w:val="Comment Subject Char"/>
    <w:link w:val="CommentSubject"/>
    <w:uiPriority w:val="99"/>
    <w:rsid w:val="00E05AF1"/>
    <w:rPr>
      <w:rFonts w:ascii="Times New Roman" w:eastAsia="Times New Roman" w:hAnsi="Times New Roman" w:cs="Times New Roman"/>
      <w:b/>
      <w:bCs/>
      <w:sz w:val="20"/>
      <w:szCs w:val="20"/>
    </w:rPr>
  </w:style>
  <w:style w:type="paragraph" w:customStyle="1" w:styleId="StyleSection7heading5LeftLeft0Hanging049">
    <w:name w:val="Style Section 7 heading 5 + Left Left:  0&quot; Hanging:  0.49&quot;"/>
    <w:basedOn w:val="Section7heading5"/>
    <w:rsid w:val="00E05AF1"/>
    <w:pPr>
      <w:ind w:left="706" w:hanging="706"/>
      <w:jc w:val="left"/>
    </w:pPr>
    <w:rPr>
      <w:bCs/>
    </w:rPr>
  </w:style>
  <w:style w:type="paragraph" w:customStyle="1" w:styleId="BlockQuotation">
    <w:name w:val="Block Quotation"/>
    <w:basedOn w:val="Normal"/>
    <w:rsid w:val="00E05AF1"/>
    <w:pPr>
      <w:ind w:left="855" w:right="-72" w:hanging="315"/>
    </w:pPr>
    <w:rPr>
      <w:lang w:val="en-GB" w:eastAsia="fr-FR"/>
    </w:rPr>
  </w:style>
  <w:style w:type="paragraph" w:customStyle="1" w:styleId="Header3-Paragraph">
    <w:name w:val="Header 3 - Paragraph"/>
    <w:basedOn w:val="Normal"/>
    <w:rsid w:val="00E05AF1"/>
    <w:pPr>
      <w:tabs>
        <w:tab w:val="num" w:pos="864"/>
        <w:tab w:val="num" w:pos="1152"/>
      </w:tabs>
      <w:spacing w:after="200"/>
      <w:ind w:left="1238" w:hanging="619"/>
    </w:pPr>
    <w:rPr>
      <w:lang w:eastAsia="fr-FR"/>
    </w:rPr>
  </w:style>
  <w:style w:type="paragraph" w:customStyle="1" w:styleId="outlinebullet">
    <w:name w:val="outlinebullet"/>
    <w:basedOn w:val="Normal"/>
    <w:rsid w:val="00E05AF1"/>
    <w:pPr>
      <w:tabs>
        <w:tab w:val="num" w:pos="720"/>
        <w:tab w:val="num" w:pos="1037"/>
        <w:tab w:val="left" w:pos="1440"/>
      </w:tabs>
      <w:spacing w:before="120"/>
      <w:ind w:left="1440" w:hanging="450"/>
      <w:jc w:val="left"/>
    </w:pPr>
    <w:rPr>
      <w:lang w:eastAsia="fr-FR"/>
    </w:rPr>
  </w:style>
  <w:style w:type="paragraph" w:customStyle="1" w:styleId="Outline1">
    <w:name w:val="Outline1"/>
    <w:basedOn w:val="Outline"/>
    <w:next w:val="Outline2"/>
    <w:rsid w:val="00E05AF1"/>
    <w:pPr>
      <w:keepNext/>
      <w:tabs>
        <w:tab w:val="num" w:pos="360"/>
        <w:tab w:val="num" w:pos="420"/>
      </w:tabs>
      <w:ind w:left="360" w:hanging="360"/>
    </w:pPr>
    <w:rPr>
      <w:lang w:eastAsia="fr-FR"/>
    </w:rPr>
  </w:style>
  <w:style w:type="paragraph" w:customStyle="1" w:styleId="Outline2">
    <w:name w:val="Outline2"/>
    <w:basedOn w:val="Normal"/>
    <w:rsid w:val="00E05AF1"/>
    <w:pPr>
      <w:tabs>
        <w:tab w:val="num" w:pos="360"/>
        <w:tab w:val="num" w:pos="420"/>
        <w:tab w:val="num" w:pos="864"/>
      </w:tabs>
      <w:spacing w:before="240"/>
      <w:ind w:left="864" w:hanging="504"/>
      <w:jc w:val="left"/>
    </w:pPr>
    <w:rPr>
      <w:kern w:val="28"/>
      <w:lang w:eastAsia="fr-FR"/>
    </w:rPr>
  </w:style>
  <w:style w:type="paragraph" w:customStyle="1" w:styleId="a11">
    <w:name w:val="a1 1"/>
    <w:rsid w:val="00E05AF1"/>
    <w:pPr>
      <w:widowControl w:val="0"/>
      <w:tabs>
        <w:tab w:val="left" w:pos="-720"/>
      </w:tabs>
      <w:suppressAutoHyphens/>
    </w:pPr>
    <w:rPr>
      <w:rFonts w:ascii="CG Times" w:eastAsia="Times New Roman" w:hAnsi="CG Times"/>
      <w:sz w:val="24"/>
    </w:rPr>
  </w:style>
  <w:style w:type="paragraph" w:customStyle="1" w:styleId="REGULAR3">
    <w:name w:val="REGULAR 3"/>
    <w:rsid w:val="00E05AF1"/>
    <w:pPr>
      <w:widowControl w:val="0"/>
      <w:tabs>
        <w:tab w:val="left" w:pos="0"/>
        <w:tab w:val="right" w:pos="1560"/>
        <w:tab w:val="left" w:pos="1800"/>
        <w:tab w:val="left" w:pos="2160"/>
      </w:tabs>
      <w:suppressAutoHyphens/>
    </w:pPr>
    <w:rPr>
      <w:rFonts w:ascii="CG Times" w:eastAsia="Times New Roman" w:hAnsi="CG Times"/>
      <w:sz w:val="24"/>
    </w:rPr>
  </w:style>
  <w:style w:type="character" w:customStyle="1" w:styleId="Heading3CharChar">
    <w:name w:val="Heading 3 Char Char"/>
    <w:aliases w:val="Section Header3 Char Char Char Char"/>
    <w:rsid w:val="00E05AF1"/>
    <w:rPr>
      <w:sz w:val="24"/>
      <w:lang w:val="en-US" w:eastAsia="fr-FR" w:bidi="ar-SA"/>
    </w:rPr>
  </w:style>
  <w:style w:type="paragraph" w:customStyle="1" w:styleId="UGHeader1">
    <w:name w:val="UG Header 1"/>
    <w:basedOn w:val="Heading1"/>
    <w:next w:val="Normal"/>
    <w:rsid w:val="00E05AF1"/>
    <w:pPr>
      <w:spacing w:before="240"/>
    </w:pPr>
    <w:rPr>
      <w:smallCaps w:val="0"/>
    </w:rPr>
  </w:style>
  <w:style w:type="paragraph" w:customStyle="1" w:styleId="UG-Sec3-Heading3">
    <w:name w:val="UG - Sec 3 - Heading 3"/>
    <w:basedOn w:val="Normal"/>
    <w:rsid w:val="00E05AF1"/>
    <w:pPr>
      <w:autoSpaceDE w:val="0"/>
      <w:autoSpaceDN w:val="0"/>
      <w:adjustRightInd w:val="0"/>
      <w:spacing w:after="200"/>
      <w:jc w:val="left"/>
    </w:pPr>
    <w:rPr>
      <w:rFonts w:cs="Arial-BoldMT"/>
      <w:b/>
      <w:bCs/>
      <w:color w:val="000000"/>
    </w:rPr>
  </w:style>
  <w:style w:type="paragraph" w:customStyle="1" w:styleId="UG-Sec3b-Heading2">
    <w:name w:val="UG - Sec 3b - Heading 2"/>
    <w:basedOn w:val="UG-Sec3-Heading2"/>
    <w:rsid w:val="00E05AF1"/>
  </w:style>
  <w:style w:type="paragraph" w:customStyle="1" w:styleId="UG-Sec3b-Heading3">
    <w:name w:val="UG - Sec 3b - Heading 3"/>
    <w:basedOn w:val="UG-Sec3-Heading3"/>
    <w:rsid w:val="00E05AF1"/>
  </w:style>
  <w:style w:type="paragraph" w:customStyle="1" w:styleId="UG-Sec3b-Heading4">
    <w:name w:val="UG - Sec 3b - Heading 4"/>
    <w:basedOn w:val="Normal"/>
    <w:rsid w:val="00E05AF1"/>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E05AF1"/>
    <w:pPr>
      <w:spacing w:before="120" w:after="240"/>
      <w:jc w:val="center"/>
    </w:pPr>
    <w:rPr>
      <w:b/>
      <w:sz w:val="36"/>
    </w:rPr>
  </w:style>
  <w:style w:type="paragraph" w:customStyle="1" w:styleId="SectionVHeading2">
    <w:name w:val="Section V. Heading 2"/>
    <w:basedOn w:val="SectionVHeader"/>
    <w:rsid w:val="00E05AF1"/>
    <w:pPr>
      <w:spacing w:before="120" w:after="200"/>
    </w:pPr>
    <w:rPr>
      <w:sz w:val="28"/>
    </w:rPr>
  </w:style>
  <w:style w:type="paragraph" w:customStyle="1" w:styleId="UG-Sec4-heading3">
    <w:name w:val="UG-Sec 4 - heading 3"/>
    <w:basedOn w:val="Normal"/>
    <w:rsid w:val="00E05AF1"/>
    <w:pPr>
      <w:spacing w:before="120" w:after="200"/>
      <w:jc w:val="center"/>
    </w:pPr>
    <w:rPr>
      <w:b/>
      <w:sz w:val="28"/>
      <w:szCs w:val="28"/>
    </w:rPr>
  </w:style>
  <w:style w:type="paragraph" w:customStyle="1" w:styleId="Section1Header2">
    <w:name w:val="Section 1 Header 2"/>
    <w:basedOn w:val="StyleHeader1-ClausesLeft0Hanging03After0pt"/>
    <w:rsid w:val="00E05AF1"/>
    <w:rPr>
      <w:lang w:val="en-US"/>
    </w:rPr>
  </w:style>
  <w:style w:type="paragraph" w:customStyle="1" w:styleId="Section1Header1">
    <w:name w:val="Section 1 Header 1"/>
    <w:basedOn w:val="BodyText2"/>
    <w:rsid w:val="00E05AF1"/>
    <w:pPr>
      <w:spacing w:before="120" w:after="200"/>
      <w:jc w:val="center"/>
    </w:pPr>
    <w:rPr>
      <w:b/>
      <w:bCs/>
      <w:i w:val="0"/>
      <w:iCs/>
      <w:sz w:val="28"/>
    </w:rPr>
  </w:style>
  <w:style w:type="paragraph" w:customStyle="1" w:styleId="Section4heading">
    <w:name w:val="Section 4 heading"/>
    <w:basedOn w:val="Normal"/>
    <w:next w:val="Normal"/>
    <w:rsid w:val="00E05AF1"/>
    <w:pPr>
      <w:widowControl w:val="0"/>
      <w:tabs>
        <w:tab w:val="left" w:leader="dot" w:pos="8748"/>
      </w:tabs>
      <w:autoSpaceDE w:val="0"/>
      <w:autoSpaceDN w:val="0"/>
      <w:spacing w:after="240"/>
      <w:jc w:val="center"/>
    </w:pPr>
    <w:rPr>
      <w:b/>
      <w:sz w:val="36"/>
      <w:szCs w:val="24"/>
    </w:rPr>
  </w:style>
  <w:style w:type="paragraph" w:customStyle="1" w:styleId="Style11">
    <w:name w:val="Style 11"/>
    <w:basedOn w:val="Normal"/>
    <w:rsid w:val="00E05AF1"/>
    <w:pPr>
      <w:widowControl w:val="0"/>
      <w:autoSpaceDE w:val="0"/>
      <w:autoSpaceDN w:val="0"/>
      <w:spacing w:line="384" w:lineRule="atLeast"/>
      <w:jc w:val="left"/>
    </w:pPr>
    <w:rPr>
      <w:szCs w:val="24"/>
    </w:rPr>
  </w:style>
  <w:style w:type="paragraph" w:customStyle="1" w:styleId="Sec3header">
    <w:name w:val="Sec3 header"/>
    <w:basedOn w:val="Style11"/>
    <w:rsid w:val="00E05AF1"/>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E05AF1"/>
    <w:pPr>
      <w:widowControl w:val="0"/>
      <w:autoSpaceDE w:val="0"/>
      <w:autoSpaceDN w:val="0"/>
      <w:adjustRightInd w:val="0"/>
      <w:jc w:val="left"/>
    </w:pPr>
    <w:rPr>
      <w:szCs w:val="24"/>
    </w:rPr>
  </w:style>
  <w:style w:type="paragraph" w:customStyle="1" w:styleId="Style17">
    <w:name w:val="Style 17"/>
    <w:basedOn w:val="Normal"/>
    <w:rsid w:val="00E05AF1"/>
    <w:pPr>
      <w:widowControl w:val="0"/>
      <w:autoSpaceDE w:val="0"/>
      <w:autoSpaceDN w:val="0"/>
      <w:spacing w:line="264" w:lineRule="exact"/>
      <w:ind w:left="576" w:hanging="360"/>
      <w:jc w:val="left"/>
    </w:pPr>
    <w:rPr>
      <w:szCs w:val="24"/>
    </w:rPr>
  </w:style>
  <w:style w:type="paragraph" w:customStyle="1" w:styleId="Style20">
    <w:name w:val="Style 20"/>
    <w:basedOn w:val="Normal"/>
    <w:rsid w:val="00E05AF1"/>
    <w:pPr>
      <w:widowControl w:val="0"/>
      <w:autoSpaceDE w:val="0"/>
      <w:autoSpaceDN w:val="0"/>
      <w:spacing w:before="144" w:after="360" w:line="264" w:lineRule="exact"/>
      <w:jc w:val="left"/>
    </w:pPr>
    <w:rPr>
      <w:szCs w:val="24"/>
    </w:rPr>
  </w:style>
  <w:style w:type="paragraph" w:customStyle="1" w:styleId="Header1">
    <w:name w:val="Header1"/>
    <w:basedOn w:val="Normal"/>
    <w:rsid w:val="00E05AF1"/>
    <w:pPr>
      <w:widowControl w:val="0"/>
      <w:autoSpaceDE w:val="0"/>
      <w:autoSpaceDN w:val="0"/>
      <w:spacing w:before="240" w:after="480"/>
      <w:jc w:val="center"/>
    </w:pPr>
    <w:rPr>
      <w:b/>
      <w:bCs/>
      <w:spacing w:val="4"/>
      <w:sz w:val="44"/>
      <w:szCs w:val="46"/>
    </w:rPr>
  </w:style>
  <w:style w:type="paragraph" w:customStyle="1" w:styleId="Default">
    <w:name w:val="Default"/>
    <w:rsid w:val="00E05AF1"/>
    <w:pPr>
      <w:autoSpaceDE w:val="0"/>
      <w:autoSpaceDN w:val="0"/>
      <w:adjustRightInd w:val="0"/>
    </w:pPr>
    <w:rPr>
      <w:rFonts w:ascii="Times New Roman" w:eastAsia="Times New Roman" w:hAnsi="Times New Roman"/>
      <w:color w:val="000000"/>
      <w:sz w:val="24"/>
      <w:szCs w:val="24"/>
    </w:rPr>
  </w:style>
  <w:style w:type="paragraph" w:customStyle="1" w:styleId="Head1">
    <w:name w:val="Head1"/>
    <w:basedOn w:val="Normal"/>
    <w:rsid w:val="00E05AF1"/>
    <w:pPr>
      <w:suppressAutoHyphens/>
      <w:spacing w:after="100"/>
      <w:jc w:val="center"/>
    </w:pPr>
    <w:rPr>
      <w:rFonts w:ascii="Times New Roman Bold" w:hAnsi="Times New Roman Bold"/>
      <w:b/>
    </w:rPr>
  </w:style>
  <w:style w:type="paragraph" w:customStyle="1" w:styleId="Style12">
    <w:name w:val="Style 12"/>
    <w:basedOn w:val="Normal"/>
    <w:rsid w:val="00E05AF1"/>
    <w:pPr>
      <w:widowControl w:val="0"/>
      <w:autoSpaceDE w:val="0"/>
      <w:autoSpaceDN w:val="0"/>
      <w:spacing w:line="264" w:lineRule="exact"/>
      <w:ind w:hanging="576"/>
    </w:pPr>
    <w:rPr>
      <w:szCs w:val="24"/>
    </w:rPr>
  </w:style>
  <w:style w:type="paragraph" w:customStyle="1" w:styleId="TextBox">
    <w:name w:val="Text Box"/>
    <w:rsid w:val="00E05AF1"/>
    <w:pPr>
      <w:keepNext/>
      <w:keepLines/>
      <w:tabs>
        <w:tab w:val="left" w:pos="-720"/>
      </w:tabs>
      <w:suppressAutoHyphens/>
      <w:jc w:val="both"/>
    </w:pPr>
    <w:rPr>
      <w:rFonts w:ascii="Times New Roman" w:eastAsia="Times New Roman" w:hAnsi="Times New Roman"/>
      <w:spacing w:val="-2"/>
      <w:sz w:val="22"/>
    </w:rPr>
  </w:style>
  <w:style w:type="paragraph" w:customStyle="1" w:styleId="Sub-ClauseText">
    <w:name w:val="Sub-Clause Text"/>
    <w:basedOn w:val="Normal"/>
    <w:rsid w:val="00E05AF1"/>
    <w:pPr>
      <w:spacing w:before="120" w:after="120"/>
    </w:pPr>
    <w:rPr>
      <w:spacing w:val="-4"/>
    </w:rPr>
  </w:style>
  <w:style w:type="paragraph" w:customStyle="1" w:styleId="Heading1-Clausename">
    <w:name w:val="Heading 1- Clause name"/>
    <w:basedOn w:val="Normal"/>
    <w:rsid w:val="00E05AF1"/>
    <w:pPr>
      <w:tabs>
        <w:tab w:val="num" w:pos="360"/>
      </w:tabs>
      <w:spacing w:before="120" w:after="120"/>
      <w:ind w:left="360" w:hanging="360"/>
      <w:jc w:val="left"/>
    </w:pPr>
    <w:rPr>
      <w:b/>
    </w:rPr>
  </w:style>
  <w:style w:type="paragraph" w:customStyle="1" w:styleId="sec7-clauses0">
    <w:name w:val="sec7-clauses"/>
    <w:basedOn w:val="Heading1-Clausename"/>
    <w:rsid w:val="00E05AF1"/>
  </w:style>
  <w:style w:type="paragraph" w:customStyle="1" w:styleId="Sec1-Clauses">
    <w:name w:val="Sec1-Clauses"/>
    <w:basedOn w:val="Heading1-Clausename"/>
    <w:rsid w:val="00E05AF1"/>
  </w:style>
  <w:style w:type="paragraph" w:customStyle="1" w:styleId="SectionVIHeader0">
    <w:name w:val="Section VI. Header"/>
    <w:basedOn w:val="SectionVHeader"/>
    <w:rsid w:val="00E05AF1"/>
    <w:pPr>
      <w:spacing w:before="120" w:after="240"/>
    </w:pPr>
    <w:rPr>
      <w:lang w:val="en-US"/>
    </w:rPr>
  </w:style>
  <w:style w:type="paragraph" w:styleId="DocumentMap">
    <w:name w:val="Document Map"/>
    <w:basedOn w:val="Normal"/>
    <w:link w:val="DocumentMapChar"/>
    <w:rsid w:val="00E05AF1"/>
    <w:pPr>
      <w:shd w:val="clear" w:color="auto" w:fill="000080"/>
      <w:jc w:val="left"/>
    </w:pPr>
    <w:rPr>
      <w:rFonts w:ascii="Tahoma" w:hAnsi="Tahoma"/>
    </w:rPr>
  </w:style>
  <w:style w:type="character" w:customStyle="1" w:styleId="DocumentMapChar">
    <w:name w:val="Document Map Char"/>
    <w:link w:val="DocumentMap"/>
    <w:rsid w:val="00E05AF1"/>
    <w:rPr>
      <w:rFonts w:ascii="Tahoma" w:eastAsia="Times New Roman" w:hAnsi="Tahoma" w:cs="Times New Roman"/>
      <w:sz w:val="24"/>
      <w:szCs w:val="20"/>
      <w:shd w:val="clear" w:color="auto" w:fill="000080"/>
    </w:rPr>
  </w:style>
  <w:style w:type="paragraph" w:customStyle="1" w:styleId="Head12">
    <w:name w:val="Head 1.2"/>
    <w:basedOn w:val="Normal"/>
    <w:rsid w:val="00E05AF1"/>
    <w:pPr>
      <w:tabs>
        <w:tab w:val="num" w:pos="360"/>
      </w:tabs>
      <w:ind w:left="360" w:hanging="360"/>
    </w:pPr>
    <w:rPr>
      <w:rFonts w:ascii="Arial" w:hAnsi="Arial"/>
      <w:sz w:val="20"/>
    </w:rPr>
  </w:style>
  <w:style w:type="paragraph" w:customStyle="1" w:styleId="ChapterNumber">
    <w:name w:val="ChapterNumber"/>
    <w:rsid w:val="00E05AF1"/>
    <w:pPr>
      <w:tabs>
        <w:tab w:val="left" w:pos="-720"/>
      </w:tabs>
      <w:suppressAutoHyphens/>
    </w:pPr>
    <w:rPr>
      <w:rFonts w:ascii="CG Times" w:eastAsia="Times New Roman" w:hAnsi="CG Times"/>
      <w:sz w:val="22"/>
    </w:rPr>
  </w:style>
  <w:style w:type="paragraph" w:customStyle="1" w:styleId="Heading1a">
    <w:name w:val="Heading 1a"/>
    <w:rsid w:val="00E05AF1"/>
    <w:pPr>
      <w:keepNext/>
      <w:keepLines/>
      <w:tabs>
        <w:tab w:val="left" w:pos="-720"/>
      </w:tabs>
      <w:suppressAutoHyphens/>
      <w:jc w:val="center"/>
    </w:pPr>
    <w:rPr>
      <w:rFonts w:ascii="Times New Roman" w:eastAsia="Times New Roman" w:hAnsi="Times New Roman"/>
      <w:b/>
      <w:smallCaps/>
      <w:sz w:val="32"/>
    </w:rPr>
  </w:style>
  <w:style w:type="paragraph" w:customStyle="1" w:styleId="SectionIIIHeading1">
    <w:name w:val="Section III Heading 1"/>
    <w:qFormat/>
    <w:rsid w:val="00E05AF1"/>
    <w:pPr>
      <w:spacing w:before="120" w:after="240"/>
    </w:pPr>
    <w:rPr>
      <w:rFonts w:ascii="Times New Roman" w:eastAsia="Times New Roman" w:hAnsi="Times New Roman"/>
      <w:b/>
      <w:sz w:val="24"/>
    </w:rPr>
  </w:style>
  <w:style w:type="character" w:customStyle="1" w:styleId="Heading1Char1">
    <w:name w:val="Heading 1 Char1"/>
    <w:aliases w:val="Document Header1 Char1,ClauseGroup_Title Char1"/>
    <w:rsid w:val="00E05AF1"/>
    <w:rPr>
      <w:rFonts w:ascii="Cambria" w:eastAsia="Times New Roman" w:hAnsi="Cambria" w:cs="Times New Roman"/>
      <w:b/>
      <w:bCs/>
      <w:color w:val="365F91"/>
      <w:sz w:val="28"/>
      <w:szCs w:val="28"/>
    </w:rPr>
  </w:style>
  <w:style w:type="character" w:customStyle="1" w:styleId="st">
    <w:name w:val="st"/>
    <w:basedOn w:val="DefaultParagraphFont"/>
    <w:rsid w:val="00E05AF1"/>
  </w:style>
  <w:style w:type="paragraph" w:customStyle="1" w:styleId="plane">
    <w:name w:val="plane"/>
    <w:basedOn w:val="Normal"/>
    <w:rsid w:val="00E05AF1"/>
    <w:pPr>
      <w:suppressAutoHyphens/>
    </w:pPr>
    <w:rPr>
      <w:rFonts w:ascii="Tms Rmn" w:hAnsi="Tms Rmn"/>
    </w:rPr>
  </w:style>
  <w:style w:type="paragraph" w:customStyle="1" w:styleId="S1-Header2">
    <w:name w:val="S1-Header2"/>
    <w:basedOn w:val="Normal"/>
    <w:rsid w:val="00E05AF1"/>
    <w:pPr>
      <w:tabs>
        <w:tab w:val="num" w:pos="360"/>
      </w:tabs>
      <w:spacing w:after="200"/>
      <w:jc w:val="left"/>
    </w:pPr>
    <w:rPr>
      <w:b/>
      <w:szCs w:val="24"/>
    </w:rPr>
  </w:style>
  <w:style w:type="paragraph" w:customStyle="1" w:styleId="S4-Header2">
    <w:name w:val="S4-Header 2"/>
    <w:basedOn w:val="Normal"/>
    <w:rsid w:val="00E05AF1"/>
    <w:pPr>
      <w:spacing w:before="120" w:after="240"/>
      <w:jc w:val="center"/>
    </w:pPr>
    <w:rPr>
      <w:b/>
      <w:sz w:val="32"/>
      <w:szCs w:val="24"/>
    </w:rPr>
  </w:style>
  <w:style w:type="paragraph" w:styleId="NormalIndent">
    <w:name w:val="Normal Indent"/>
    <w:basedOn w:val="Normal"/>
    <w:unhideWhenUsed/>
    <w:rsid w:val="00E05AF1"/>
    <w:pPr>
      <w:ind w:left="720"/>
      <w:jc w:val="left"/>
    </w:pPr>
    <w:rPr>
      <w:szCs w:val="24"/>
    </w:rPr>
  </w:style>
  <w:style w:type="paragraph" w:styleId="ListBullet">
    <w:name w:val="List Bullet"/>
    <w:basedOn w:val="Normal"/>
    <w:autoRedefine/>
    <w:unhideWhenUsed/>
    <w:rsid w:val="00E05AF1"/>
    <w:pPr>
      <w:tabs>
        <w:tab w:val="num" w:pos="360"/>
      </w:tabs>
      <w:ind w:left="360" w:hanging="360"/>
      <w:jc w:val="left"/>
    </w:pPr>
    <w:rPr>
      <w:sz w:val="20"/>
    </w:rPr>
  </w:style>
  <w:style w:type="paragraph" w:styleId="List2">
    <w:name w:val="List 2"/>
    <w:basedOn w:val="Normal"/>
    <w:unhideWhenUsed/>
    <w:rsid w:val="00E05AF1"/>
    <w:pPr>
      <w:ind w:left="720" w:hanging="360"/>
      <w:jc w:val="left"/>
    </w:pPr>
    <w:rPr>
      <w:szCs w:val="24"/>
    </w:rPr>
  </w:style>
  <w:style w:type="paragraph" w:styleId="List3">
    <w:name w:val="List 3"/>
    <w:basedOn w:val="Normal"/>
    <w:unhideWhenUsed/>
    <w:rsid w:val="00E05AF1"/>
    <w:pPr>
      <w:ind w:left="1080" w:hanging="360"/>
      <w:jc w:val="left"/>
    </w:pPr>
    <w:rPr>
      <w:szCs w:val="24"/>
    </w:rPr>
  </w:style>
  <w:style w:type="paragraph" w:styleId="ListBullet2">
    <w:name w:val="List Bullet 2"/>
    <w:basedOn w:val="Normal"/>
    <w:autoRedefine/>
    <w:unhideWhenUsed/>
    <w:qFormat/>
    <w:rsid w:val="00E05AF1"/>
    <w:pPr>
      <w:tabs>
        <w:tab w:val="num" w:pos="720"/>
      </w:tabs>
      <w:ind w:left="720" w:hanging="360"/>
      <w:jc w:val="left"/>
    </w:pPr>
    <w:rPr>
      <w:sz w:val="20"/>
    </w:rPr>
  </w:style>
  <w:style w:type="paragraph" w:styleId="ListBullet3">
    <w:name w:val="List Bullet 3"/>
    <w:basedOn w:val="Normal"/>
    <w:autoRedefine/>
    <w:unhideWhenUsed/>
    <w:rsid w:val="00E05AF1"/>
    <w:pPr>
      <w:tabs>
        <w:tab w:val="num" w:pos="1080"/>
      </w:tabs>
      <w:ind w:left="1080" w:hanging="360"/>
      <w:jc w:val="left"/>
    </w:pPr>
    <w:rPr>
      <w:sz w:val="20"/>
    </w:rPr>
  </w:style>
  <w:style w:type="paragraph" w:styleId="ListBullet4">
    <w:name w:val="List Bullet 4"/>
    <w:basedOn w:val="Normal"/>
    <w:autoRedefine/>
    <w:unhideWhenUsed/>
    <w:rsid w:val="00E05AF1"/>
    <w:pPr>
      <w:tabs>
        <w:tab w:val="num" w:pos="1440"/>
      </w:tabs>
      <w:ind w:left="1440" w:hanging="360"/>
      <w:jc w:val="left"/>
    </w:pPr>
    <w:rPr>
      <w:sz w:val="20"/>
    </w:rPr>
  </w:style>
  <w:style w:type="paragraph" w:styleId="ListBullet5">
    <w:name w:val="List Bullet 5"/>
    <w:basedOn w:val="Normal"/>
    <w:autoRedefine/>
    <w:unhideWhenUsed/>
    <w:rsid w:val="00E05AF1"/>
    <w:pPr>
      <w:tabs>
        <w:tab w:val="num" w:pos="1800"/>
      </w:tabs>
      <w:ind w:left="1800" w:hanging="360"/>
      <w:jc w:val="left"/>
    </w:pPr>
    <w:rPr>
      <w:sz w:val="20"/>
    </w:rPr>
  </w:style>
  <w:style w:type="paragraph" w:styleId="ListNumber2">
    <w:name w:val="List Number 2"/>
    <w:basedOn w:val="Normal"/>
    <w:unhideWhenUsed/>
    <w:rsid w:val="00E05AF1"/>
    <w:pPr>
      <w:tabs>
        <w:tab w:val="num" w:pos="720"/>
      </w:tabs>
      <w:ind w:left="720" w:hanging="360"/>
      <w:jc w:val="left"/>
    </w:pPr>
    <w:rPr>
      <w:sz w:val="20"/>
    </w:rPr>
  </w:style>
  <w:style w:type="paragraph" w:styleId="ListNumber3">
    <w:name w:val="List Number 3"/>
    <w:basedOn w:val="Normal"/>
    <w:unhideWhenUsed/>
    <w:rsid w:val="00E05AF1"/>
    <w:pPr>
      <w:tabs>
        <w:tab w:val="num" w:pos="1080"/>
      </w:tabs>
      <w:ind w:left="1080" w:hanging="360"/>
      <w:jc w:val="left"/>
    </w:pPr>
    <w:rPr>
      <w:sz w:val="20"/>
    </w:rPr>
  </w:style>
  <w:style w:type="paragraph" w:styleId="ListNumber4">
    <w:name w:val="List Number 4"/>
    <w:basedOn w:val="Normal"/>
    <w:unhideWhenUsed/>
    <w:rsid w:val="00E05AF1"/>
    <w:pPr>
      <w:tabs>
        <w:tab w:val="num" w:pos="1440"/>
      </w:tabs>
      <w:ind w:left="1440" w:hanging="360"/>
      <w:jc w:val="left"/>
    </w:pPr>
    <w:rPr>
      <w:sz w:val="20"/>
    </w:rPr>
  </w:style>
  <w:style w:type="paragraph" w:styleId="ListNumber5">
    <w:name w:val="List Number 5"/>
    <w:basedOn w:val="Normal"/>
    <w:unhideWhenUsed/>
    <w:rsid w:val="00E05AF1"/>
    <w:pPr>
      <w:tabs>
        <w:tab w:val="num" w:pos="1800"/>
      </w:tabs>
      <w:ind w:left="1800" w:hanging="360"/>
      <w:jc w:val="left"/>
    </w:pPr>
    <w:rPr>
      <w:sz w:val="20"/>
    </w:rPr>
  </w:style>
  <w:style w:type="paragraph" w:styleId="ListContinue2">
    <w:name w:val="List Continue 2"/>
    <w:basedOn w:val="Normal"/>
    <w:unhideWhenUsed/>
    <w:rsid w:val="00E05AF1"/>
    <w:pPr>
      <w:spacing w:after="120"/>
      <w:ind w:left="720"/>
      <w:jc w:val="left"/>
    </w:pPr>
    <w:rPr>
      <w:szCs w:val="24"/>
    </w:rPr>
  </w:style>
  <w:style w:type="paragraph" w:styleId="ListContinue3">
    <w:name w:val="List Continue 3"/>
    <w:basedOn w:val="Normal"/>
    <w:unhideWhenUsed/>
    <w:rsid w:val="00E05AF1"/>
    <w:pPr>
      <w:spacing w:after="120"/>
      <w:ind w:left="1080"/>
      <w:jc w:val="left"/>
    </w:pPr>
    <w:rPr>
      <w:szCs w:val="24"/>
    </w:rPr>
  </w:style>
  <w:style w:type="paragraph" w:styleId="MessageHeader">
    <w:name w:val="Message Header"/>
    <w:basedOn w:val="Normal"/>
    <w:link w:val="MessageHeaderChar"/>
    <w:unhideWhenUsed/>
    <w:rsid w:val="00E05AF1"/>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hAnsi="Arial"/>
      <w:szCs w:val="24"/>
    </w:rPr>
  </w:style>
  <w:style w:type="character" w:customStyle="1" w:styleId="MessageHeaderChar">
    <w:name w:val="Message Header Char"/>
    <w:link w:val="MessageHeader"/>
    <w:rsid w:val="00E05AF1"/>
    <w:rPr>
      <w:rFonts w:ascii="Arial" w:eastAsia="Times New Roman" w:hAnsi="Arial" w:cs="Times New Roman"/>
      <w:sz w:val="24"/>
      <w:szCs w:val="24"/>
      <w:shd w:val="pct20" w:color="auto" w:fill="auto"/>
    </w:rPr>
  </w:style>
  <w:style w:type="paragraph" w:styleId="NoteHeading">
    <w:name w:val="Note Heading"/>
    <w:basedOn w:val="Normal"/>
    <w:next w:val="Normal"/>
    <w:link w:val="NoteHeadingChar"/>
    <w:unhideWhenUsed/>
    <w:rsid w:val="00E05AF1"/>
    <w:pPr>
      <w:suppressAutoHyphens/>
      <w:overflowPunct w:val="0"/>
      <w:autoSpaceDE w:val="0"/>
      <w:autoSpaceDN w:val="0"/>
      <w:adjustRightInd w:val="0"/>
    </w:pPr>
  </w:style>
  <w:style w:type="character" w:customStyle="1" w:styleId="NoteHeadingChar">
    <w:name w:val="Note Heading Char"/>
    <w:link w:val="NoteHeading"/>
    <w:rsid w:val="00E05AF1"/>
    <w:rPr>
      <w:rFonts w:ascii="Times New Roman" w:eastAsia="Times New Roman" w:hAnsi="Times New Roman" w:cs="Times New Roman"/>
      <w:sz w:val="24"/>
      <w:szCs w:val="20"/>
    </w:rPr>
  </w:style>
  <w:style w:type="paragraph" w:customStyle="1" w:styleId="SectionTitle">
    <w:name w:val="Section Title"/>
    <w:next w:val="Normal"/>
    <w:rsid w:val="00E05AF1"/>
    <w:pPr>
      <w:spacing w:after="200"/>
      <w:jc w:val="center"/>
    </w:pPr>
    <w:rPr>
      <w:rFonts w:ascii="Times New Roman" w:eastAsia="Times New Roman" w:hAnsi="Times New Roman"/>
      <w:b/>
      <w:sz w:val="44"/>
      <w:lang w:val="en-GB"/>
    </w:rPr>
  </w:style>
  <w:style w:type="paragraph" w:customStyle="1" w:styleId="Level3Body">
    <w:name w:val="Level 3 (Body)"/>
    <w:rsid w:val="00E05AF1"/>
    <w:pPr>
      <w:tabs>
        <w:tab w:val="left" w:pos="1502"/>
      </w:tabs>
      <w:spacing w:line="270" w:lineRule="atLeast"/>
      <w:ind w:left="1502" w:hanging="425"/>
      <w:jc w:val="both"/>
    </w:pPr>
    <w:rPr>
      <w:rFonts w:ascii="Optima" w:eastAsia="Times New Roman" w:hAnsi="Optima"/>
      <w:sz w:val="22"/>
    </w:rPr>
  </w:style>
  <w:style w:type="paragraph" w:customStyle="1" w:styleId="Enclosure">
    <w:name w:val="Enclosure"/>
    <w:basedOn w:val="Normal"/>
    <w:rsid w:val="00E05AF1"/>
    <w:pPr>
      <w:jc w:val="left"/>
    </w:pPr>
    <w:rPr>
      <w:szCs w:val="24"/>
    </w:rPr>
  </w:style>
  <w:style w:type="paragraph" w:customStyle="1" w:styleId="ShortReturnAddress">
    <w:name w:val="Short Return Address"/>
    <w:basedOn w:val="Normal"/>
    <w:rsid w:val="00E05AF1"/>
    <w:pPr>
      <w:jc w:val="left"/>
    </w:pPr>
    <w:rPr>
      <w:szCs w:val="24"/>
    </w:rPr>
  </w:style>
  <w:style w:type="paragraph" w:customStyle="1" w:styleId="BHead">
    <w:name w:val="B Head"/>
    <w:rsid w:val="00E05AF1"/>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CHead">
    <w:name w:val="C Head"/>
    <w:rsid w:val="00E05AF1"/>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SecNoHe">
    <w:name w:val="Sec No. &amp; He"/>
    <w:rsid w:val="00E05AF1"/>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RightPar10">
    <w:name w:val="Right Par[1]"/>
    <w:rsid w:val="00E05AF1"/>
    <w:pPr>
      <w:tabs>
        <w:tab w:val="left" w:pos="-720"/>
        <w:tab w:val="left" w:pos="0"/>
        <w:tab w:val="decimal" w:pos="720"/>
      </w:tabs>
      <w:suppressAutoHyphens/>
      <w:overflowPunct w:val="0"/>
      <w:autoSpaceDE w:val="0"/>
      <w:autoSpaceDN w:val="0"/>
      <w:adjustRightInd w:val="0"/>
      <w:ind w:firstLine="720"/>
    </w:pPr>
    <w:rPr>
      <w:rFonts w:ascii="CG Times" w:eastAsia="Times New Roman" w:hAnsi="CG Times"/>
      <w:b/>
      <w:i/>
      <w:sz w:val="24"/>
    </w:rPr>
  </w:style>
  <w:style w:type="paragraph" w:customStyle="1" w:styleId="RightPar20">
    <w:name w:val="Right Par[2]"/>
    <w:rsid w:val="00E05AF1"/>
    <w:pPr>
      <w:tabs>
        <w:tab w:val="left" w:pos="-720"/>
        <w:tab w:val="left" w:pos="0"/>
        <w:tab w:val="left" w:pos="720"/>
        <w:tab w:val="decimal" w:pos="1440"/>
      </w:tabs>
      <w:suppressAutoHyphens/>
      <w:overflowPunct w:val="0"/>
      <w:autoSpaceDE w:val="0"/>
      <w:autoSpaceDN w:val="0"/>
      <w:adjustRightInd w:val="0"/>
      <w:ind w:firstLine="1440"/>
    </w:pPr>
    <w:rPr>
      <w:rFonts w:ascii="CG Times" w:eastAsia="Times New Roman" w:hAnsi="CG Times"/>
      <w:b/>
      <w:i/>
      <w:sz w:val="24"/>
    </w:rPr>
  </w:style>
  <w:style w:type="paragraph" w:customStyle="1" w:styleId="RightPar30">
    <w:name w:val="Right Par[3]"/>
    <w:rsid w:val="00E05AF1"/>
    <w:pPr>
      <w:tabs>
        <w:tab w:val="left" w:pos="-720"/>
        <w:tab w:val="left" w:pos="0"/>
        <w:tab w:val="left" w:pos="720"/>
        <w:tab w:val="left" w:pos="1440"/>
        <w:tab w:val="decimal" w:pos="2160"/>
      </w:tabs>
      <w:suppressAutoHyphens/>
      <w:overflowPunct w:val="0"/>
      <w:autoSpaceDE w:val="0"/>
      <w:autoSpaceDN w:val="0"/>
      <w:adjustRightInd w:val="0"/>
      <w:ind w:firstLine="2160"/>
    </w:pPr>
    <w:rPr>
      <w:rFonts w:ascii="CG Times" w:eastAsia="Times New Roman" w:hAnsi="CG Times"/>
      <w:b/>
      <w:i/>
      <w:sz w:val="24"/>
    </w:rPr>
  </w:style>
  <w:style w:type="paragraph" w:customStyle="1" w:styleId="RightPar40">
    <w:name w:val="Right Par[4]"/>
    <w:rsid w:val="00E05AF1"/>
    <w:pPr>
      <w:tabs>
        <w:tab w:val="left" w:pos="-720"/>
        <w:tab w:val="left" w:pos="0"/>
        <w:tab w:val="left" w:pos="720"/>
        <w:tab w:val="left" w:pos="1440"/>
        <w:tab w:val="left" w:pos="2160"/>
        <w:tab w:val="decimal" w:pos="2880"/>
      </w:tabs>
      <w:suppressAutoHyphens/>
      <w:overflowPunct w:val="0"/>
      <w:autoSpaceDE w:val="0"/>
      <w:autoSpaceDN w:val="0"/>
      <w:adjustRightInd w:val="0"/>
      <w:ind w:firstLine="2880"/>
    </w:pPr>
    <w:rPr>
      <w:rFonts w:ascii="CG Times" w:eastAsia="Times New Roman" w:hAnsi="CG Times"/>
      <w:b/>
      <w:i/>
      <w:sz w:val="24"/>
    </w:rPr>
  </w:style>
  <w:style w:type="paragraph" w:customStyle="1" w:styleId="RightPar50">
    <w:name w:val="Right Par[5]"/>
    <w:rsid w:val="00E05AF1"/>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ind w:firstLine="3600"/>
    </w:pPr>
    <w:rPr>
      <w:rFonts w:ascii="CG Times" w:eastAsia="Times New Roman" w:hAnsi="CG Times"/>
      <w:b/>
      <w:i/>
      <w:sz w:val="24"/>
    </w:rPr>
  </w:style>
  <w:style w:type="paragraph" w:customStyle="1" w:styleId="RightPar60">
    <w:name w:val="Right Par[6]"/>
    <w:rsid w:val="00E05AF1"/>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ind w:firstLine="4320"/>
    </w:pPr>
    <w:rPr>
      <w:rFonts w:ascii="CG Times" w:eastAsia="Times New Roman" w:hAnsi="CG Times"/>
      <w:b/>
      <w:i/>
      <w:sz w:val="24"/>
    </w:rPr>
  </w:style>
  <w:style w:type="paragraph" w:customStyle="1" w:styleId="RightPar70">
    <w:name w:val="Right Par[7]"/>
    <w:rsid w:val="00E05AF1"/>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ind w:firstLine="5040"/>
    </w:pPr>
    <w:rPr>
      <w:rFonts w:ascii="CG Times" w:eastAsia="Times New Roman" w:hAnsi="CG Times"/>
      <w:b/>
      <w:i/>
      <w:sz w:val="24"/>
    </w:rPr>
  </w:style>
  <w:style w:type="paragraph" w:customStyle="1" w:styleId="RightPar80">
    <w:name w:val="Right Par[8]"/>
    <w:rsid w:val="00E05AF1"/>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ind w:firstLine="5760"/>
    </w:pPr>
    <w:rPr>
      <w:rFonts w:ascii="CG Times" w:eastAsia="Times New Roman" w:hAnsi="CG Times"/>
      <w:b/>
      <w:i/>
      <w:sz w:val="24"/>
    </w:rPr>
  </w:style>
  <w:style w:type="paragraph" w:customStyle="1" w:styleId="text3">
    <w:name w:val="text 3"/>
    <w:basedOn w:val="Normal"/>
    <w:rsid w:val="00E05AF1"/>
    <w:pPr>
      <w:spacing w:before="240" w:after="240"/>
      <w:ind w:left="1418"/>
      <w:jc w:val="left"/>
    </w:pPr>
    <w:rPr>
      <w:szCs w:val="24"/>
    </w:rPr>
  </w:style>
  <w:style w:type="paragraph" w:customStyle="1" w:styleId="e4">
    <w:name w:val="e4"/>
    <w:aliases w:val="exh line end"/>
    <w:basedOn w:val="Normal"/>
    <w:next w:val="Normal"/>
    <w:rsid w:val="00E05AF1"/>
    <w:pPr>
      <w:keepLines/>
      <w:pBdr>
        <w:bottom w:val="single" w:sz="6" w:space="0" w:color="auto"/>
      </w:pBdr>
      <w:overflowPunct w:val="0"/>
      <w:autoSpaceDE w:val="0"/>
      <w:autoSpaceDN w:val="0"/>
      <w:adjustRightInd w:val="0"/>
      <w:spacing w:after="260" w:line="260" w:lineRule="atLeast"/>
      <w:jc w:val="left"/>
    </w:pPr>
  </w:style>
  <w:style w:type="paragraph" w:customStyle="1" w:styleId="S8Header1">
    <w:name w:val="S8 Header 1"/>
    <w:basedOn w:val="Normal"/>
    <w:next w:val="Normal"/>
    <w:rsid w:val="00E05AF1"/>
    <w:pPr>
      <w:spacing w:before="120" w:after="200"/>
    </w:pPr>
    <w:rPr>
      <w:b/>
    </w:rPr>
  </w:style>
  <w:style w:type="paragraph" w:customStyle="1" w:styleId="S1-Header1">
    <w:name w:val="S1-Header1"/>
    <w:basedOn w:val="Normal"/>
    <w:rsid w:val="00E05AF1"/>
    <w:pPr>
      <w:tabs>
        <w:tab w:val="num" w:pos="648"/>
      </w:tabs>
      <w:spacing w:before="240" w:after="240"/>
      <w:ind w:left="360" w:hanging="72"/>
      <w:jc w:val="center"/>
    </w:pPr>
    <w:rPr>
      <w:b/>
      <w:sz w:val="28"/>
      <w:szCs w:val="24"/>
    </w:rPr>
  </w:style>
  <w:style w:type="paragraph" w:customStyle="1" w:styleId="StyleHeader2-SubClausesItalic">
    <w:name w:val="Style Header 2 - SubClauses + Italic"/>
    <w:basedOn w:val="Header2-SubClauses"/>
    <w:rsid w:val="00E05AF1"/>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E05AF1"/>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E05AF1"/>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E05AF1"/>
    <w:pPr>
      <w:spacing w:before="120" w:after="240"/>
      <w:jc w:val="center"/>
    </w:pPr>
    <w:rPr>
      <w:b/>
      <w:bCs/>
      <w:sz w:val="36"/>
    </w:rPr>
  </w:style>
  <w:style w:type="paragraph" w:customStyle="1" w:styleId="S3-Header1">
    <w:name w:val="S3-Header 1"/>
    <w:basedOn w:val="Normal"/>
    <w:rsid w:val="00E05AF1"/>
    <w:pPr>
      <w:spacing w:before="120" w:after="200"/>
      <w:ind w:left="1080" w:hanging="720"/>
    </w:pPr>
    <w:rPr>
      <w:b/>
      <w:bCs/>
      <w:noProof/>
      <w:sz w:val="28"/>
    </w:rPr>
  </w:style>
  <w:style w:type="paragraph" w:customStyle="1" w:styleId="S3-Heading2">
    <w:name w:val="S3-Heading 2"/>
    <w:basedOn w:val="Normal"/>
    <w:rsid w:val="00E05AF1"/>
    <w:pPr>
      <w:spacing w:after="200"/>
      <w:ind w:left="1080" w:right="288" w:hanging="720"/>
    </w:pPr>
    <w:rPr>
      <w:b/>
      <w:bCs/>
      <w:szCs w:val="24"/>
    </w:rPr>
  </w:style>
  <w:style w:type="paragraph" w:customStyle="1" w:styleId="S4Header">
    <w:name w:val="S4 Header"/>
    <w:basedOn w:val="Normal"/>
    <w:next w:val="Normal"/>
    <w:rsid w:val="00E05AF1"/>
    <w:pPr>
      <w:spacing w:before="120" w:after="240"/>
      <w:jc w:val="center"/>
    </w:pPr>
    <w:rPr>
      <w:b/>
      <w:sz w:val="32"/>
    </w:rPr>
  </w:style>
  <w:style w:type="paragraph" w:customStyle="1" w:styleId="S4-Header10">
    <w:name w:val="S4-Header 1"/>
    <w:basedOn w:val="Normal"/>
    <w:next w:val="Normal"/>
    <w:rsid w:val="00E05AF1"/>
    <w:pPr>
      <w:spacing w:before="120" w:after="240"/>
      <w:jc w:val="center"/>
    </w:pPr>
    <w:rPr>
      <w:rFonts w:cs="Arial"/>
      <w:b/>
      <w:sz w:val="36"/>
      <w:szCs w:val="24"/>
    </w:rPr>
  </w:style>
  <w:style w:type="paragraph" w:customStyle="1" w:styleId="StyleSectionVHeaderLeft025Right02">
    <w:name w:val="Style Section V. Header + Left:  0.25&quot; Right:  0.2&quot;"/>
    <w:basedOn w:val="SectionVHeader"/>
    <w:rsid w:val="00E05AF1"/>
    <w:pPr>
      <w:spacing w:before="120" w:after="240"/>
      <w:ind w:left="360" w:right="288"/>
    </w:pPr>
    <w:rPr>
      <w:bCs/>
      <w:sz w:val="32"/>
    </w:rPr>
  </w:style>
  <w:style w:type="paragraph" w:customStyle="1" w:styleId="S6-Header1">
    <w:name w:val="S6-Header 1"/>
    <w:basedOn w:val="Normal"/>
    <w:next w:val="Normal"/>
    <w:rsid w:val="00E05AF1"/>
    <w:pPr>
      <w:spacing w:before="120" w:after="240"/>
      <w:jc w:val="center"/>
    </w:pPr>
    <w:rPr>
      <w:rFonts w:cs="Arial"/>
      <w:b/>
      <w:sz w:val="32"/>
      <w:szCs w:val="24"/>
    </w:rPr>
  </w:style>
  <w:style w:type="paragraph" w:customStyle="1" w:styleId="Part">
    <w:name w:val="Part"/>
    <w:basedOn w:val="Normal"/>
    <w:rsid w:val="00E05AF1"/>
    <w:pPr>
      <w:keepNext/>
      <w:spacing w:before="2280"/>
      <w:jc w:val="center"/>
    </w:pPr>
    <w:rPr>
      <w:b/>
      <w:sz w:val="52"/>
      <w:szCs w:val="24"/>
    </w:rPr>
  </w:style>
  <w:style w:type="paragraph" w:customStyle="1" w:styleId="StyleHead41Before6ptAfter6pt">
    <w:name w:val="Style Head 4.1 + Before:  6 pt After:  6 pt"/>
    <w:basedOn w:val="Head41"/>
    <w:rsid w:val="00E05AF1"/>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E05AF1"/>
    <w:pPr>
      <w:spacing w:before="120" w:after="240"/>
      <w:jc w:val="center"/>
    </w:pPr>
    <w:rPr>
      <w:b/>
      <w:sz w:val="36"/>
      <w:szCs w:val="24"/>
    </w:rPr>
  </w:style>
  <w:style w:type="paragraph" w:customStyle="1" w:styleId="StyleS1-Header1TimesNewRoman14pt">
    <w:name w:val="Style S1-Header1 + Times New Roman 14 pt"/>
    <w:basedOn w:val="S1-Header1"/>
    <w:rsid w:val="00E05AF1"/>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E05AF1"/>
    <w:pPr>
      <w:tabs>
        <w:tab w:val="num" w:pos="648"/>
      </w:tabs>
      <w:ind w:left="360" w:hanging="72"/>
    </w:pPr>
  </w:style>
  <w:style w:type="paragraph" w:customStyle="1" w:styleId="StyleStyleS1-Header1TimesNewRoman14pt1">
    <w:name w:val="Style Style S1-Header1 + Times New Roman 14 pt +1"/>
    <w:basedOn w:val="StyleS1-Header1TimesNewRoman14pt"/>
    <w:rsid w:val="00E05AF1"/>
    <w:pPr>
      <w:tabs>
        <w:tab w:val="num" w:pos="648"/>
      </w:tabs>
      <w:ind w:left="360" w:hanging="72"/>
    </w:pPr>
  </w:style>
  <w:style w:type="character" w:customStyle="1" w:styleId="AHead">
    <w:name w:val="A Head"/>
    <w:rsid w:val="00E05AF1"/>
    <w:rPr>
      <w:rFonts w:ascii="Times New Roman" w:hAnsi="Times New Roman" w:cs="Times New Roman" w:hint="default"/>
      <w:noProof w:val="0"/>
      <w:sz w:val="20"/>
      <w:lang w:val="en-US"/>
    </w:rPr>
  </w:style>
  <w:style w:type="character" w:customStyle="1" w:styleId="DefaultPara">
    <w:name w:val="Default Para"/>
    <w:rsid w:val="00E05AF1"/>
    <w:rPr>
      <w:rFonts w:ascii="CG Times" w:hAnsi="CG Times" w:hint="default"/>
      <w:b/>
      <w:bCs w:val="0"/>
      <w:i/>
      <w:iCs w:val="0"/>
      <w:noProof w:val="0"/>
      <w:sz w:val="24"/>
      <w:lang w:val="en-US"/>
    </w:rPr>
  </w:style>
  <w:style w:type="character" w:customStyle="1" w:styleId="BulletList">
    <w:name w:val="Bullet List"/>
    <w:basedOn w:val="DefaultParagraphFont"/>
    <w:rsid w:val="00E05AF1"/>
  </w:style>
  <w:style w:type="character" w:customStyle="1" w:styleId="StyleHeader2-SubClausesItalicChar">
    <w:name w:val="Style Header 2 - SubClauses + Italic Char"/>
    <w:rsid w:val="00E05AF1"/>
    <w:rPr>
      <w:rFonts w:ascii="Arial" w:hAnsi="Arial" w:cs="Arial" w:hint="default"/>
      <w:i/>
      <w:iCs/>
      <w:sz w:val="24"/>
      <w:szCs w:val="24"/>
      <w:lang w:val="en-US" w:eastAsia="en-US" w:bidi="ar-SA"/>
    </w:rPr>
  </w:style>
  <w:style w:type="character" w:customStyle="1" w:styleId="S1-Header1CharChar">
    <w:name w:val="S1-Header1 Char Char"/>
    <w:rsid w:val="00E05AF1"/>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E05AF1"/>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rsid w:val="00E05AF1"/>
    <w:rPr>
      <w:rFonts w:ascii="Arial" w:hAnsi="Arial" w:cs="Arial" w:hint="default"/>
      <w:b w:val="0"/>
      <w:bCs w:val="0"/>
      <w:sz w:val="28"/>
      <w:szCs w:val="24"/>
      <w:lang w:val="en-US" w:eastAsia="en-US" w:bidi="ar-SA"/>
    </w:rPr>
  </w:style>
  <w:style w:type="character" w:customStyle="1" w:styleId="StyleStyleS1-Header1TimesNewRoman14pt1Char">
    <w:name w:val="Style Style S1-Header1 + Times New Roman 14 pt +1 Char"/>
    <w:rsid w:val="00E05AF1"/>
    <w:rPr>
      <w:rFonts w:ascii="Arial" w:hAnsi="Arial" w:cs="Arial" w:hint="default"/>
      <w:b w:val="0"/>
      <w:bCs w:val="0"/>
      <w:sz w:val="28"/>
      <w:szCs w:val="24"/>
      <w:lang w:val="en-US" w:eastAsia="en-US" w:bidi="ar-SA"/>
    </w:rPr>
  </w:style>
  <w:style w:type="character" w:customStyle="1" w:styleId="hps">
    <w:name w:val="hps"/>
    <w:rsid w:val="00E05AF1"/>
  </w:style>
  <w:style w:type="character" w:customStyle="1" w:styleId="shorttext">
    <w:name w:val="short_text"/>
    <w:rsid w:val="00E05AF1"/>
  </w:style>
  <w:style w:type="character" w:customStyle="1" w:styleId="atn">
    <w:name w:val="atn"/>
    <w:rsid w:val="00E05AF1"/>
  </w:style>
  <w:style w:type="character" w:customStyle="1" w:styleId="dieuChar">
    <w:name w:val="dieu Char"/>
    <w:rsid w:val="00E05AF1"/>
    <w:rPr>
      <w:rFonts w:ascii="Times New Roman" w:eastAsia="Times New Roman" w:hAnsi="Times New Roman" w:cs="Times New Roman"/>
      <w:b/>
      <w:color w:val="0000FF"/>
      <w:sz w:val="26"/>
      <w:szCs w:val="20"/>
      <w:lang w:val="en-US"/>
    </w:rPr>
  </w:style>
  <w:style w:type="paragraph" w:customStyle="1" w:styleId="3">
    <w:name w:val="3"/>
    <w:basedOn w:val="Heading3"/>
    <w:rsid w:val="00E05AF1"/>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E05AF1"/>
    <w:pPr>
      <w:spacing w:after="120"/>
      <w:ind w:left="0" w:right="0" w:firstLine="567"/>
      <w:jc w:val="right"/>
    </w:pPr>
    <w:rPr>
      <w:rFonts w:ascii=".VnTime" w:hAnsi=".VnTime"/>
      <w:sz w:val="28"/>
      <w:szCs w:val="28"/>
      <w:u w:val="single"/>
      <w:lang w:val="de-DE"/>
    </w:rPr>
  </w:style>
  <w:style w:type="paragraph" w:styleId="Index2">
    <w:name w:val="index 2"/>
    <w:basedOn w:val="Normal"/>
    <w:next w:val="Normal"/>
    <w:uiPriority w:val="99"/>
    <w:semiHidden/>
    <w:rsid w:val="00E05AF1"/>
    <w:pPr>
      <w:tabs>
        <w:tab w:val="right" w:pos="4140"/>
      </w:tabs>
      <w:ind w:left="480" w:hanging="240"/>
      <w:jc w:val="left"/>
    </w:pPr>
    <w:rPr>
      <w:sz w:val="20"/>
    </w:rPr>
  </w:style>
  <w:style w:type="paragraph" w:styleId="Index3">
    <w:name w:val="index 3"/>
    <w:basedOn w:val="Normal"/>
    <w:next w:val="Normal"/>
    <w:uiPriority w:val="99"/>
    <w:semiHidden/>
    <w:rsid w:val="00E05AF1"/>
    <w:pPr>
      <w:tabs>
        <w:tab w:val="right" w:pos="4140"/>
      </w:tabs>
      <w:ind w:left="720" w:hanging="240"/>
      <w:jc w:val="left"/>
    </w:pPr>
    <w:rPr>
      <w:sz w:val="20"/>
    </w:rPr>
  </w:style>
  <w:style w:type="paragraph" w:styleId="Index4">
    <w:name w:val="index 4"/>
    <w:basedOn w:val="Normal"/>
    <w:next w:val="Normal"/>
    <w:uiPriority w:val="99"/>
    <w:semiHidden/>
    <w:rsid w:val="00E05AF1"/>
    <w:pPr>
      <w:tabs>
        <w:tab w:val="right" w:pos="4140"/>
      </w:tabs>
      <w:ind w:left="960" w:hanging="240"/>
      <w:jc w:val="left"/>
    </w:pPr>
    <w:rPr>
      <w:sz w:val="20"/>
    </w:rPr>
  </w:style>
  <w:style w:type="paragraph" w:styleId="Index5">
    <w:name w:val="index 5"/>
    <w:basedOn w:val="Normal"/>
    <w:next w:val="Normal"/>
    <w:uiPriority w:val="99"/>
    <w:semiHidden/>
    <w:rsid w:val="00E05AF1"/>
    <w:pPr>
      <w:tabs>
        <w:tab w:val="right" w:pos="4140"/>
      </w:tabs>
      <w:ind w:left="1200" w:hanging="240"/>
      <w:jc w:val="left"/>
    </w:pPr>
    <w:rPr>
      <w:sz w:val="20"/>
    </w:rPr>
  </w:style>
  <w:style w:type="paragraph" w:styleId="Index6">
    <w:name w:val="index 6"/>
    <w:basedOn w:val="Normal"/>
    <w:next w:val="Normal"/>
    <w:uiPriority w:val="99"/>
    <w:semiHidden/>
    <w:rsid w:val="00E05AF1"/>
    <w:pPr>
      <w:tabs>
        <w:tab w:val="right" w:pos="4140"/>
      </w:tabs>
      <w:ind w:left="1440" w:hanging="240"/>
      <w:jc w:val="left"/>
    </w:pPr>
    <w:rPr>
      <w:sz w:val="20"/>
    </w:rPr>
  </w:style>
  <w:style w:type="paragraph" w:styleId="Index7">
    <w:name w:val="index 7"/>
    <w:basedOn w:val="Normal"/>
    <w:next w:val="Normal"/>
    <w:uiPriority w:val="99"/>
    <w:semiHidden/>
    <w:rsid w:val="00E05AF1"/>
    <w:pPr>
      <w:tabs>
        <w:tab w:val="right" w:pos="4140"/>
      </w:tabs>
      <w:ind w:left="1680" w:hanging="240"/>
      <w:jc w:val="left"/>
    </w:pPr>
    <w:rPr>
      <w:sz w:val="20"/>
    </w:rPr>
  </w:style>
  <w:style w:type="paragraph" w:styleId="Index8">
    <w:name w:val="index 8"/>
    <w:basedOn w:val="Normal"/>
    <w:next w:val="Normal"/>
    <w:uiPriority w:val="99"/>
    <w:semiHidden/>
    <w:rsid w:val="00E05AF1"/>
    <w:pPr>
      <w:tabs>
        <w:tab w:val="right" w:pos="4140"/>
      </w:tabs>
      <w:ind w:left="1920" w:hanging="240"/>
      <w:jc w:val="left"/>
    </w:pPr>
    <w:rPr>
      <w:sz w:val="20"/>
    </w:rPr>
  </w:style>
  <w:style w:type="character" w:customStyle="1" w:styleId="SectionHeader3Char1">
    <w:name w:val="Section Header3 Char1"/>
    <w:aliases w:val="Sub-Clause Paragraph Char1"/>
    <w:semiHidden/>
    <w:rsid w:val="00E05AF1"/>
    <w:rPr>
      <w:rFonts w:ascii="Times New Roman" w:eastAsia="Times New Roman" w:hAnsi="Times New Roman" w:cs="Times New Roman"/>
      <w:b/>
      <w:bCs/>
      <w:spacing w:val="-2"/>
      <w:sz w:val="16"/>
      <w:szCs w:val="24"/>
      <w:lang w:val="en-US"/>
    </w:rPr>
  </w:style>
  <w:style w:type="paragraph" w:customStyle="1" w:styleId="4">
    <w:name w:val="4"/>
    <w:basedOn w:val="Normal"/>
    <w:rsid w:val="00E05AF1"/>
    <w:pPr>
      <w:spacing w:before="360" w:line="288" w:lineRule="auto"/>
    </w:pPr>
    <w:rPr>
      <w:rFonts w:ascii=".VnArial" w:hAnsi=".VnArial"/>
      <w:b/>
      <w:sz w:val="20"/>
    </w:rPr>
  </w:style>
  <w:style w:type="paragraph" w:styleId="ListParagraph">
    <w:name w:val="List Paragraph"/>
    <w:aliases w:val="Number Bullets,Colorful List Accent 1,List Paragraph (numbered (a)),List Paragraph1,Colorful List - Accent 11,Colorful List - Accent 12,Citation List,본문(내용),Gạch đầu dòng,List Paragraph 1,ko,ADB paragraph numbering,Numbered List Paragraph"/>
    <w:basedOn w:val="Normal"/>
    <w:link w:val="ListParagraphChar"/>
    <w:uiPriority w:val="34"/>
    <w:qFormat/>
    <w:rsid w:val="00E05AF1"/>
    <w:pPr>
      <w:ind w:left="720"/>
      <w:contextualSpacing/>
    </w:pPr>
  </w:style>
  <w:style w:type="character" w:customStyle="1" w:styleId="iChar">
    <w:name w:val="(i) Char"/>
    <w:link w:val="i"/>
    <w:locked/>
    <w:rsid w:val="00E05AF1"/>
    <w:rPr>
      <w:rFonts w:ascii="Tms Rmn" w:eastAsia="Times New Roman" w:hAnsi="Tms Rmn" w:cs="Times New Roman"/>
      <w:sz w:val="24"/>
      <w:szCs w:val="20"/>
    </w:rPr>
  </w:style>
  <w:style w:type="paragraph" w:styleId="Revision">
    <w:name w:val="Revision"/>
    <w:hidden/>
    <w:uiPriority w:val="99"/>
    <w:semiHidden/>
    <w:rsid w:val="00E05AF1"/>
    <w:rPr>
      <w:rFonts w:ascii="Times New Roman" w:eastAsia="Times New Roman" w:hAnsi="Times New Roman"/>
      <w:sz w:val="24"/>
    </w:rPr>
  </w:style>
  <w:style w:type="paragraph" w:customStyle="1" w:styleId="Style1">
    <w:name w:val="Style1"/>
    <w:basedOn w:val="Normal"/>
    <w:link w:val="Style1Char"/>
    <w:rsid w:val="00E05AF1"/>
    <w:pPr>
      <w:widowControl w:val="0"/>
    </w:pPr>
    <w:rPr>
      <w:rFonts w:ascii=".VnTime" w:hAnsi=".VnTime"/>
      <w:sz w:val="26"/>
    </w:rPr>
  </w:style>
  <w:style w:type="character" w:styleId="Emphasis">
    <w:name w:val="Emphasis"/>
    <w:uiPriority w:val="20"/>
    <w:qFormat/>
    <w:rsid w:val="00E05AF1"/>
    <w:rPr>
      <w:i/>
      <w:iCs/>
    </w:rPr>
  </w:style>
  <w:style w:type="paragraph" w:customStyle="1" w:styleId="CharCharChar">
    <w:name w:val="Char Char Char"/>
    <w:basedOn w:val="Normal"/>
    <w:next w:val="Normal"/>
    <w:autoRedefine/>
    <w:semiHidden/>
    <w:rsid w:val="0017030C"/>
    <w:pPr>
      <w:spacing w:before="120" w:after="120" w:line="312" w:lineRule="auto"/>
      <w:jc w:val="left"/>
    </w:pPr>
    <w:rPr>
      <w:sz w:val="28"/>
      <w:szCs w:val="28"/>
    </w:rPr>
  </w:style>
  <w:style w:type="paragraph" w:customStyle="1" w:styleId="TableContents">
    <w:name w:val="Table Contents"/>
    <w:basedOn w:val="Normal"/>
    <w:rsid w:val="005B2031"/>
    <w:pPr>
      <w:suppressLineNumbers/>
      <w:suppressAutoHyphens/>
      <w:jc w:val="left"/>
    </w:pPr>
    <w:rPr>
      <w:szCs w:val="24"/>
      <w:lang w:eastAsia="ar-SA"/>
    </w:rPr>
  </w:style>
  <w:style w:type="paragraph" w:styleId="List4">
    <w:name w:val="List 4"/>
    <w:basedOn w:val="Normal"/>
    <w:rsid w:val="00B61CEF"/>
    <w:pPr>
      <w:ind w:left="1440" w:hanging="360"/>
      <w:jc w:val="left"/>
    </w:pPr>
    <w:rPr>
      <w:sz w:val="28"/>
      <w:szCs w:val="28"/>
      <w:lang w:val="en-GB"/>
    </w:rPr>
  </w:style>
  <w:style w:type="paragraph" w:styleId="List5">
    <w:name w:val="List 5"/>
    <w:basedOn w:val="Normal"/>
    <w:rsid w:val="00B61CEF"/>
    <w:pPr>
      <w:ind w:left="1800" w:hanging="360"/>
      <w:jc w:val="left"/>
    </w:pPr>
    <w:rPr>
      <w:sz w:val="28"/>
      <w:szCs w:val="28"/>
      <w:lang w:val="en-GB"/>
    </w:rPr>
  </w:style>
  <w:style w:type="paragraph" w:styleId="ListContinue">
    <w:name w:val="List Continue"/>
    <w:basedOn w:val="Normal"/>
    <w:rsid w:val="00B61CEF"/>
    <w:pPr>
      <w:spacing w:after="120"/>
      <w:ind w:left="360"/>
      <w:jc w:val="left"/>
    </w:pPr>
    <w:rPr>
      <w:sz w:val="28"/>
      <w:szCs w:val="28"/>
      <w:lang w:val="en-GB"/>
    </w:rPr>
  </w:style>
  <w:style w:type="paragraph" w:customStyle="1" w:styleId="CharCharCharCharCharCharCharCharChar">
    <w:name w:val="Char Char Char Char Char Char Char Char Char"/>
    <w:basedOn w:val="Normal"/>
    <w:rsid w:val="00B61CEF"/>
    <w:pPr>
      <w:spacing w:after="160" w:line="240" w:lineRule="exact"/>
      <w:jc w:val="left"/>
    </w:pPr>
    <w:rPr>
      <w:rFonts w:ascii="Tahoma" w:eastAsia="PMingLiU" w:hAnsi="Tahoma"/>
      <w:sz w:val="20"/>
    </w:rPr>
  </w:style>
  <w:style w:type="character" w:customStyle="1" w:styleId="FootnoteCharacters">
    <w:name w:val="Footnote Characters"/>
    <w:rsid w:val="00B61CEF"/>
    <w:rPr>
      <w:vertAlign w:val="superscript"/>
    </w:rPr>
  </w:style>
  <w:style w:type="paragraph" w:customStyle="1" w:styleId="M">
    <w:name w:val="M"/>
    <w:basedOn w:val="Normal"/>
    <w:rsid w:val="00B61CEF"/>
    <w:pPr>
      <w:suppressAutoHyphens/>
      <w:spacing w:before="60" w:after="60"/>
      <w:ind w:firstLine="720"/>
    </w:pPr>
    <w:rPr>
      <w:rFonts w:ascii=".VnTime" w:hAnsi=".VnTime"/>
      <w:b/>
      <w:sz w:val="28"/>
      <w:lang w:eastAsia="ar-SA"/>
    </w:rPr>
  </w:style>
  <w:style w:type="paragraph" w:customStyle="1" w:styleId="k">
    <w:name w:val="k"/>
    <w:basedOn w:val="BodyTextIndent"/>
    <w:rsid w:val="00B61CEF"/>
    <w:pPr>
      <w:tabs>
        <w:tab w:val="clear" w:pos="1080"/>
      </w:tabs>
      <w:suppressAutoHyphens/>
      <w:spacing w:before="60" w:after="60"/>
      <w:ind w:left="0" w:firstLine="720"/>
    </w:pPr>
    <w:rPr>
      <w:rFonts w:ascii=".VnTime" w:hAnsi=".VnTime"/>
      <w:sz w:val="28"/>
      <w:lang w:eastAsia="ar-SA"/>
    </w:rPr>
  </w:style>
  <w:style w:type="character" w:customStyle="1" w:styleId="WW8Num3z0">
    <w:name w:val="WW8Num3z0"/>
    <w:rsid w:val="00B61CEF"/>
    <w:rPr>
      <w:rFonts w:ascii="Times New Roman" w:eastAsia="Times New Roman" w:hAnsi="Times New Roman" w:cs="Times New Roman"/>
    </w:rPr>
  </w:style>
  <w:style w:type="character" w:customStyle="1" w:styleId="WW8Num5z4">
    <w:name w:val="WW8Num5z4"/>
    <w:rsid w:val="00B61CEF"/>
    <w:rPr>
      <w:rFonts w:ascii="Symbol" w:hAnsi="Symbol"/>
    </w:rPr>
  </w:style>
  <w:style w:type="character" w:customStyle="1" w:styleId="WW8Num6z0">
    <w:name w:val="WW8Num6z0"/>
    <w:rsid w:val="00B61CEF"/>
    <w:rPr>
      <w:rFonts w:ascii="Times New Roman" w:hAnsi="Times New Roman"/>
    </w:rPr>
  </w:style>
  <w:style w:type="character" w:customStyle="1" w:styleId="WW8Num7z0">
    <w:name w:val="WW8Num7z0"/>
    <w:rsid w:val="00B61CEF"/>
    <w:rPr>
      <w:rFonts w:ascii="Times New Roman" w:hAnsi="Times New Roman" w:cs="StarSymbol"/>
      <w:sz w:val="18"/>
      <w:szCs w:val="18"/>
    </w:rPr>
  </w:style>
  <w:style w:type="character" w:customStyle="1" w:styleId="WW8Num8z0">
    <w:name w:val="WW8Num8z0"/>
    <w:rsid w:val="00B61CEF"/>
    <w:rPr>
      <w:rFonts w:ascii="Symbol" w:hAnsi="Symbol"/>
    </w:rPr>
  </w:style>
  <w:style w:type="character" w:customStyle="1" w:styleId="WW8Num9z0">
    <w:name w:val="WW8Num9z0"/>
    <w:rsid w:val="00B61CEF"/>
    <w:rPr>
      <w:rFonts w:ascii="Times New Roman" w:hAnsi="Times New Roman"/>
      <w:b/>
    </w:rPr>
  </w:style>
  <w:style w:type="character" w:customStyle="1" w:styleId="WW8Num12z0">
    <w:name w:val="WW8Num12z0"/>
    <w:rsid w:val="00B61CEF"/>
    <w:rPr>
      <w:rFonts w:ascii="Times New Roman" w:hAnsi="Times New Roman" w:cs="StarSymbol"/>
      <w:sz w:val="18"/>
      <w:szCs w:val="18"/>
    </w:rPr>
  </w:style>
  <w:style w:type="character" w:customStyle="1" w:styleId="WW8Num15z0">
    <w:name w:val="WW8Num15z0"/>
    <w:rsid w:val="00B61CEF"/>
    <w:rPr>
      <w:rFonts w:ascii="Times New Roman" w:hAnsi="Times New Roman"/>
      <w:b/>
    </w:rPr>
  </w:style>
  <w:style w:type="character" w:customStyle="1" w:styleId="WW8Num19z0">
    <w:name w:val="WW8Num19z0"/>
    <w:rsid w:val="00B61CEF"/>
    <w:rPr>
      <w:rFonts w:ascii="Times New Roman" w:hAnsi="Times New Roman" w:cs="Times New Roman"/>
      <w:lang w:val="en-US"/>
    </w:rPr>
  </w:style>
  <w:style w:type="character" w:customStyle="1" w:styleId="WW8Num21z0">
    <w:name w:val="WW8Num21z0"/>
    <w:rsid w:val="00B61CEF"/>
    <w:rPr>
      <w:rFonts w:ascii="Times New Roman" w:hAnsi="Times New Roman" w:cs="StarSymbol"/>
      <w:sz w:val="18"/>
      <w:szCs w:val="18"/>
    </w:rPr>
  </w:style>
  <w:style w:type="character" w:customStyle="1" w:styleId="WW8Num24z0">
    <w:name w:val="WW8Num24z0"/>
    <w:rsid w:val="00B61CEF"/>
    <w:rPr>
      <w:rFonts w:ascii="Times New Roman" w:eastAsia="Times New Roman" w:hAnsi="Times New Roman" w:cs="Times New Roman"/>
    </w:rPr>
  </w:style>
  <w:style w:type="character" w:customStyle="1" w:styleId="WW8Num24z1">
    <w:name w:val="WW8Num24z1"/>
    <w:rsid w:val="00B61CEF"/>
    <w:rPr>
      <w:rFonts w:ascii="Courier New" w:hAnsi="Courier New"/>
    </w:rPr>
  </w:style>
  <w:style w:type="character" w:customStyle="1" w:styleId="WW8Num24z2">
    <w:name w:val="WW8Num24z2"/>
    <w:rsid w:val="00B61CEF"/>
    <w:rPr>
      <w:rFonts w:ascii="Wingdings" w:hAnsi="Wingdings"/>
    </w:rPr>
  </w:style>
  <w:style w:type="character" w:customStyle="1" w:styleId="WW8Num24z3">
    <w:name w:val="WW8Num24z3"/>
    <w:rsid w:val="00B61CEF"/>
    <w:rPr>
      <w:rFonts w:ascii="Symbol" w:hAnsi="Symbol"/>
    </w:rPr>
  </w:style>
  <w:style w:type="character" w:customStyle="1" w:styleId="WW8Num25z0">
    <w:name w:val="WW8Num25z0"/>
    <w:rsid w:val="00B61CEF"/>
    <w:rPr>
      <w:rFonts w:ascii="Times New Roman" w:hAnsi="Times New Roman"/>
    </w:rPr>
  </w:style>
  <w:style w:type="character" w:customStyle="1" w:styleId="WW8Num27z0">
    <w:name w:val="WW8Num27z0"/>
    <w:rsid w:val="00B61CEF"/>
    <w:rPr>
      <w:rFonts w:ascii="Times New Roman" w:hAnsi="Times New Roman"/>
    </w:rPr>
  </w:style>
  <w:style w:type="character" w:customStyle="1" w:styleId="WW8Num27z1">
    <w:name w:val="WW8Num27z1"/>
    <w:rsid w:val="00B61CEF"/>
    <w:rPr>
      <w:rFonts w:ascii="Courier New" w:hAnsi="Courier New"/>
    </w:rPr>
  </w:style>
  <w:style w:type="character" w:customStyle="1" w:styleId="WW8Num27z2">
    <w:name w:val="WW8Num27z2"/>
    <w:rsid w:val="00B61CEF"/>
    <w:rPr>
      <w:rFonts w:ascii="Wingdings" w:hAnsi="Wingdings"/>
    </w:rPr>
  </w:style>
  <w:style w:type="character" w:customStyle="1" w:styleId="WW8Num27z3">
    <w:name w:val="WW8Num27z3"/>
    <w:rsid w:val="00B61CEF"/>
    <w:rPr>
      <w:rFonts w:ascii="Symbol" w:hAnsi="Symbol"/>
    </w:rPr>
  </w:style>
  <w:style w:type="character" w:customStyle="1" w:styleId="WW8Num39z1">
    <w:name w:val="WW8Num39z1"/>
    <w:rsid w:val="00B61CEF"/>
    <w:rPr>
      <w:rFonts w:ascii="Times New Roman" w:eastAsia="Times New Roman" w:hAnsi="Times New Roman" w:cs="Times New Roman"/>
    </w:rPr>
  </w:style>
  <w:style w:type="character" w:customStyle="1" w:styleId="WW-DefaultParagraphFont">
    <w:name w:val="WW-Default Paragraph Font"/>
    <w:rsid w:val="00B61CEF"/>
  </w:style>
  <w:style w:type="character" w:customStyle="1" w:styleId="EndnoteCharacters">
    <w:name w:val="Endnote Characters"/>
    <w:rsid w:val="00B61CEF"/>
    <w:rPr>
      <w:vertAlign w:val="superscript"/>
    </w:rPr>
  </w:style>
  <w:style w:type="character" w:customStyle="1" w:styleId="WW-EndnoteCharacters">
    <w:name w:val="WW-Endnote Characters"/>
    <w:rsid w:val="00B61CEF"/>
  </w:style>
  <w:style w:type="character" w:customStyle="1" w:styleId="WW-Absatz-Standardschriftart111111111">
    <w:name w:val="WW-Absatz-Standardschriftart111111111"/>
    <w:rsid w:val="00B61CEF"/>
  </w:style>
  <w:style w:type="paragraph" w:customStyle="1" w:styleId="Heading">
    <w:name w:val="Heading"/>
    <w:basedOn w:val="Normal"/>
    <w:next w:val="BodyText"/>
    <w:rsid w:val="00B61CEF"/>
    <w:pPr>
      <w:keepNext/>
      <w:suppressAutoHyphens/>
      <w:spacing w:before="240" w:after="120"/>
      <w:jc w:val="left"/>
    </w:pPr>
    <w:rPr>
      <w:rFonts w:ascii="Arial" w:eastAsia="Lucida Sans Unicode" w:hAnsi="Arial" w:cs="Tahoma"/>
      <w:sz w:val="28"/>
      <w:szCs w:val="28"/>
      <w:lang w:eastAsia="ar-SA"/>
    </w:rPr>
  </w:style>
  <w:style w:type="paragraph" w:customStyle="1" w:styleId="Index">
    <w:name w:val="Index"/>
    <w:basedOn w:val="Normal"/>
    <w:rsid w:val="00B61CEF"/>
    <w:pPr>
      <w:suppressLineNumbers/>
      <w:suppressAutoHyphens/>
      <w:jc w:val="left"/>
    </w:pPr>
    <w:rPr>
      <w:rFonts w:ascii=".VnTime" w:hAnsi=".VnTime" w:cs="Tahoma"/>
      <w:sz w:val="28"/>
      <w:szCs w:val="28"/>
      <w:lang w:eastAsia="ar-SA"/>
    </w:rPr>
  </w:style>
  <w:style w:type="paragraph" w:customStyle="1" w:styleId="CharCharChar1">
    <w:name w:val="Char Char Char1"/>
    <w:basedOn w:val="Normal"/>
    <w:next w:val="Normal"/>
    <w:rsid w:val="00B61CEF"/>
    <w:pPr>
      <w:suppressAutoHyphens/>
      <w:spacing w:before="120" w:after="120" w:line="312" w:lineRule="auto"/>
      <w:jc w:val="left"/>
    </w:pPr>
    <w:rPr>
      <w:rFonts w:ascii=".VnTime" w:eastAsia=".VnTime" w:hAnsi=".VnTime"/>
      <w:sz w:val="28"/>
      <w:szCs w:val="28"/>
      <w:lang w:eastAsia="ar-SA"/>
    </w:rPr>
  </w:style>
  <w:style w:type="paragraph" w:customStyle="1" w:styleId="TableHeading">
    <w:name w:val="Table Heading"/>
    <w:basedOn w:val="TableContents"/>
    <w:rsid w:val="00B61CEF"/>
    <w:pPr>
      <w:jc w:val="center"/>
    </w:pPr>
    <w:rPr>
      <w:rFonts w:ascii=".VnTime" w:hAnsi=".VnTime"/>
      <w:b/>
      <w:bCs/>
      <w:sz w:val="28"/>
      <w:szCs w:val="28"/>
    </w:rPr>
  </w:style>
  <w:style w:type="paragraph" w:customStyle="1" w:styleId="Framecontents">
    <w:name w:val="Frame contents"/>
    <w:basedOn w:val="BodyText"/>
    <w:rsid w:val="00B61CEF"/>
    <w:pPr>
      <w:spacing w:after="120"/>
      <w:ind w:right="0"/>
      <w:jc w:val="left"/>
    </w:pPr>
    <w:rPr>
      <w:rFonts w:ascii=".VnTime" w:hAnsi=".VnTime"/>
      <w:spacing w:val="0"/>
      <w:sz w:val="28"/>
      <w:lang w:eastAsia="ar-SA"/>
    </w:rPr>
  </w:style>
  <w:style w:type="paragraph" w:customStyle="1" w:styleId="DAUDONG">
    <w:name w:val="DAUDONG"/>
    <w:rsid w:val="00B61CEF"/>
    <w:pPr>
      <w:suppressAutoHyphens/>
    </w:pPr>
    <w:rPr>
      <w:rFonts w:ascii="Times New Roman" w:eastAsia="Arial" w:hAnsi="Times New Roman"/>
      <w:sz w:val="24"/>
      <w:lang w:eastAsia="ar-SA"/>
    </w:rPr>
  </w:style>
  <w:style w:type="paragraph" w:customStyle="1" w:styleId="Subtitle1">
    <w:name w:val="Subtitle1"/>
    <w:rsid w:val="00B61CEF"/>
    <w:pPr>
      <w:suppressAutoHyphens/>
      <w:jc w:val="center"/>
    </w:pPr>
    <w:rPr>
      <w:rFonts w:ascii="Times New Roman" w:eastAsia="Arial" w:hAnsi="Times New Roman"/>
      <w:b/>
      <w:sz w:val="28"/>
      <w:lang w:eastAsia="ar-SA"/>
    </w:rPr>
  </w:style>
  <w:style w:type="character" w:customStyle="1" w:styleId="WW-Absatz-Standardschriftart11111111">
    <w:name w:val="WW-Absatz-Standardschriftart11111111"/>
    <w:rsid w:val="00B61CEF"/>
  </w:style>
  <w:style w:type="character" w:customStyle="1" w:styleId="apple-converted-space">
    <w:name w:val="apple-converted-space"/>
    <w:basedOn w:val="DefaultParagraphFont"/>
    <w:rsid w:val="00B61CEF"/>
  </w:style>
  <w:style w:type="paragraph" w:customStyle="1" w:styleId="p0">
    <w:name w:val="p0"/>
    <w:basedOn w:val="Normal"/>
    <w:rsid w:val="00B61CEF"/>
    <w:pPr>
      <w:spacing w:before="100" w:beforeAutospacing="1" w:after="100" w:afterAutospacing="1"/>
      <w:jc w:val="left"/>
    </w:pPr>
    <w:rPr>
      <w:szCs w:val="24"/>
      <w:lang w:val="en-GB" w:eastAsia="en-GB"/>
    </w:rPr>
  </w:style>
  <w:style w:type="character" w:customStyle="1" w:styleId="style13">
    <w:name w:val="style1"/>
    <w:rsid w:val="00B61CEF"/>
  </w:style>
  <w:style w:type="character" w:styleId="Strong">
    <w:name w:val="Strong"/>
    <w:uiPriority w:val="22"/>
    <w:qFormat/>
    <w:rsid w:val="00B61CEF"/>
    <w:rPr>
      <w:b/>
      <w:bCs/>
    </w:rPr>
  </w:style>
  <w:style w:type="paragraph" w:customStyle="1" w:styleId="TableParagraph">
    <w:name w:val="Table Paragraph"/>
    <w:basedOn w:val="Normal"/>
    <w:uiPriority w:val="1"/>
    <w:qFormat/>
    <w:rsid w:val="00B61CEF"/>
    <w:pPr>
      <w:widowControl w:val="0"/>
      <w:autoSpaceDE w:val="0"/>
      <w:autoSpaceDN w:val="0"/>
      <w:ind w:left="107"/>
      <w:jc w:val="left"/>
    </w:pPr>
    <w:rPr>
      <w:rFonts w:ascii="Arial" w:eastAsia="Arial" w:hAnsi="Arial" w:cs="Arial"/>
      <w:sz w:val="22"/>
      <w:szCs w:val="22"/>
      <w:lang w:bidi="en-US"/>
    </w:rPr>
  </w:style>
  <w:style w:type="character" w:customStyle="1" w:styleId="col">
    <w:name w:val="col"/>
    <w:basedOn w:val="DefaultParagraphFont"/>
    <w:rsid w:val="00B61CEF"/>
  </w:style>
  <w:style w:type="character" w:customStyle="1" w:styleId="item-after">
    <w:name w:val="item-after"/>
    <w:basedOn w:val="DefaultParagraphFont"/>
    <w:rsid w:val="00B61CEF"/>
  </w:style>
  <w:style w:type="paragraph" w:customStyle="1" w:styleId="Char">
    <w:name w:val="Char"/>
    <w:basedOn w:val="Normal"/>
    <w:rsid w:val="002A7C19"/>
    <w:pPr>
      <w:spacing w:after="160" w:line="240" w:lineRule="exact"/>
      <w:jc w:val="left"/>
    </w:pPr>
    <w:rPr>
      <w:rFonts w:ascii="Tahoma" w:eastAsia="PMingLiU" w:hAnsi="Tahoma"/>
      <w:sz w:val="20"/>
    </w:rPr>
  </w:style>
  <w:style w:type="paragraph" w:customStyle="1" w:styleId="Char0">
    <w:name w:val="Char"/>
    <w:basedOn w:val="Normal"/>
    <w:rsid w:val="00D67206"/>
    <w:pPr>
      <w:spacing w:after="160" w:line="240" w:lineRule="exact"/>
      <w:jc w:val="left"/>
    </w:pPr>
    <w:rPr>
      <w:rFonts w:ascii="Tahoma" w:eastAsia="PMingLiU" w:hAnsi="Tahoma"/>
      <w:sz w:val="20"/>
    </w:rPr>
  </w:style>
  <w:style w:type="character" w:customStyle="1" w:styleId="nameproduct">
    <w:name w:val="nameproduct"/>
    <w:basedOn w:val="DefaultParagraphFont"/>
    <w:rsid w:val="000E5E9A"/>
  </w:style>
  <w:style w:type="paragraph" w:customStyle="1" w:styleId="nk-description-item">
    <w:name w:val="nk-description-item"/>
    <w:basedOn w:val="Normal"/>
    <w:rsid w:val="000E5E9A"/>
    <w:pPr>
      <w:spacing w:before="100" w:beforeAutospacing="1" w:after="100" w:afterAutospacing="1"/>
      <w:jc w:val="left"/>
    </w:pPr>
    <w:rPr>
      <w:szCs w:val="24"/>
    </w:rPr>
  </w:style>
  <w:style w:type="character" w:customStyle="1" w:styleId="BodyTextChar1">
    <w:name w:val="Body Text Char1"/>
    <w:uiPriority w:val="99"/>
    <w:rsid w:val="00BB1695"/>
    <w:rPr>
      <w:rFonts w:ascii="Times New Roman" w:hAnsi="Times New Roman" w:cs="Times New Roman"/>
      <w:color w:val="181A1C"/>
      <w:sz w:val="26"/>
      <w:szCs w:val="26"/>
      <w:u w:val="none"/>
    </w:rPr>
  </w:style>
  <w:style w:type="paragraph" w:customStyle="1" w:styleId="g6500">
    <w:name w:val="g6500"/>
    <w:basedOn w:val="Normal"/>
    <w:rsid w:val="000B15D9"/>
    <w:pPr>
      <w:spacing w:before="100" w:beforeAutospacing="1" w:after="100" w:afterAutospacing="1"/>
      <w:jc w:val="left"/>
    </w:pPr>
    <w:rPr>
      <w:szCs w:val="24"/>
    </w:rPr>
  </w:style>
  <w:style w:type="paragraph" w:customStyle="1" w:styleId="g6499">
    <w:name w:val="g6499"/>
    <w:basedOn w:val="Normal"/>
    <w:rsid w:val="000B15D9"/>
    <w:pPr>
      <w:spacing w:before="100" w:beforeAutospacing="1" w:after="100" w:afterAutospacing="1"/>
      <w:jc w:val="left"/>
    </w:pPr>
    <w:rPr>
      <w:szCs w:val="24"/>
    </w:rPr>
  </w:style>
  <w:style w:type="paragraph" w:customStyle="1" w:styleId="g21712">
    <w:name w:val="g21712"/>
    <w:basedOn w:val="Normal"/>
    <w:rsid w:val="000B15D9"/>
    <w:pPr>
      <w:spacing w:before="100" w:beforeAutospacing="1" w:after="100" w:afterAutospacing="1"/>
      <w:jc w:val="left"/>
    </w:pPr>
    <w:rPr>
      <w:szCs w:val="24"/>
    </w:rPr>
  </w:style>
  <w:style w:type="paragraph" w:customStyle="1" w:styleId="g21713">
    <w:name w:val="g21713"/>
    <w:basedOn w:val="Normal"/>
    <w:rsid w:val="000B15D9"/>
    <w:pPr>
      <w:spacing w:before="100" w:beforeAutospacing="1" w:after="100" w:afterAutospacing="1"/>
      <w:jc w:val="left"/>
    </w:pPr>
    <w:rPr>
      <w:szCs w:val="24"/>
    </w:rPr>
  </w:style>
  <w:style w:type="paragraph" w:customStyle="1" w:styleId="g21714">
    <w:name w:val="g21714"/>
    <w:basedOn w:val="Normal"/>
    <w:rsid w:val="000B15D9"/>
    <w:pPr>
      <w:spacing w:before="100" w:beforeAutospacing="1" w:after="100" w:afterAutospacing="1"/>
      <w:jc w:val="left"/>
    </w:pPr>
    <w:rPr>
      <w:szCs w:val="24"/>
    </w:rPr>
  </w:style>
  <w:style w:type="paragraph" w:customStyle="1" w:styleId="g6504">
    <w:name w:val="g6504"/>
    <w:basedOn w:val="Normal"/>
    <w:rsid w:val="000B15D9"/>
    <w:pPr>
      <w:spacing w:before="100" w:beforeAutospacing="1" w:after="100" w:afterAutospacing="1"/>
      <w:jc w:val="left"/>
    </w:pPr>
    <w:rPr>
      <w:szCs w:val="24"/>
    </w:rPr>
  </w:style>
  <w:style w:type="paragraph" w:customStyle="1" w:styleId="g6505">
    <w:name w:val="g6505"/>
    <w:basedOn w:val="Normal"/>
    <w:rsid w:val="000B15D9"/>
    <w:pPr>
      <w:spacing w:before="100" w:beforeAutospacing="1" w:after="100" w:afterAutospacing="1"/>
      <w:jc w:val="left"/>
    </w:pPr>
    <w:rPr>
      <w:szCs w:val="24"/>
    </w:rPr>
  </w:style>
  <w:style w:type="character" w:customStyle="1" w:styleId="css-6z2lgz">
    <w:name w:val="css-6z2lgz"/>
    <w:basedOn w:val="DefaultParagraphFont"/>
    <w:rsid w:val="00950EF2"/>
  </w:style>
  <w:style w:type="character" w:customStyle="1" w:styleId="css-tg3p86">
    <w:name w:val="css-tg3p86"/>
    <w:basedOn w:val="DefaultParagraphFont"/>
    <w:rsid w:val="00950EF2"/>
  </w:style>
  <w:style w:type="character" w:customStyle="1" w:styleId="Other">
    <w:name w:val="Other_"/>
    <w:basedOn w:val="DefaultParagraphFont"/>
    <w:link w:val="Other0"/>
    <w:uiPriority w:val="99"/>
    <w:rsid w:val="00623588"/>
    <w:rPr>
      <w:sz w:val="19"/>
      <w:szCs w:val="19"/>
      <w:shd w:val="clear" w:color="auto" w:fill="FFFFFF"/>
    </w:rPr>
  </w:style>
  <w:style w:type="paragraph" w:customStyle="1" w:styleId="Other0">
    <w:name w:val="Other"/>
    <w:basedOn w:val="Normal"/>
    <w:link w:val="Other"/>
    <w:uiPriority w:val="99"/>
    <w:rsid w:val="00623588"/>
    <w:pPr>
      <w:widowControl w:val="0"/>
      <w:shd w:val="clear" w:color="auto" w:fill="FFFFFF"/>
      <w:spacing w:line="257" w:lineRule="auto"/>
      <w:jc w:val="left"/>
    </w:pPr>
    <w:rPr>
      <w:rFonts w:ascii="Calibri" w:eastAsia="MS Mincho" w:hAnsi="Calibri"/>
      <w:sz w:val="19"/>
      <w:szCs w:val="19"/>
    </w:rPr>
  </w:style>
  <w:style w:type="character" w:styleId="PlaceholderText">
    <w:name w:val="Placeholder Text"/>
    <w:basedOn w:val="DefaultParagraphFont"/>
    <w:uiPriority w:val="99"/>
    <w:semiHidden/>
    <w:rsid w:val="00623588"/>
    <w:rPr>
      <w:color w:val="808080"/>
    </w:rPr>
  </w:style>
  <w:style w:type="character" w:customStyle="1" w:styleId="fontstyle01">
    <w:name w:val="fontstyle01"/>
    <w:basedOn w:val="DefaultParagraphFont"/>
    <w:rsid w:val="00623588"/>
    <w:rPr>
      <w:rFonts w:ascii="CIDFont+F2" w:hAnsi="CIDFont+F2" w:hint="default"/>
      <w:b w:val="0"/>
      <w:bCs w:val="0"/>
      <w:i w:val="0"/>
      <w:iCs w:val="0"/>
      <w:color w:val="000000"/>
      <w:sz w:val="22"/>
      <w:szCs w:val="22"/>
    </w:rPr>
  </w:style>
  <w:style w:type="paragraph" w:styleId="PlainText">
    <w:name w:val="Plain Text"/>
    <w:basedOn w:val="Normal"/>
    <w:link w:val="PlainTextChar"/>
    <w:rsid w:val="002B52E8"/>
    <w:pPr>
      <w:jc w:val="left"/>
    </w:pPr>
    <w:rPr>
      <w:rFonts w:ascii="Courier New" w:hAnsi="Courier New"/>
      <w:sz w:val="20"/>
    </w:rPr>
  </w:style>
  <w:style w:type="character" w:customStyle="1" w:styleId="PlainTextChar">
    <w:name w:val="Plain Text Char"/>
    <w:basedOn w:val="DefaultParagraphFont"/>
    <w:link w:val="PlainText"/>
    <w:rsid w:val="002B52E8"/>
    <w:rPr>
      <w:rFonts w:ascii="Courier New" w:eastAsia="Times New Roman" w:hAnsi="Courier New"/>
    </w:rPr>
  </w:style>
  <w:style w:type="paragraph" w:customStyle="1" w:styleId="Style110">
    <w:name w:val="Style11"/>
    <w:basedOn w:val="ListBullet2"/>
    <w:rsid w:val="002B52E8"/>
    <w:pPr>
      <w:tabs>
        <w:tab w:val="clear" w:pos="720"/>
        <w:tab w:val="num" w:pos="1080"/>
      </w:tabs>
      <w:spacing w:before="120"/>
      <w:ind w:left="360" w:firstLine="360"/>
      <w:jc w:val="both"/>
    </w:pPr>
    <w:rPr>
      <w:sz w:val="26"/>
      <w:szCs w:val="26"/>
    </w:rPr>
  </w:style>
  <w:style w:type="paragraph" w:customStyle="1" w:styleId="Style9">
    <w:name w:val="Style9"/>
    <w:basedOn w:val="BlockText"/>
    <w:link w:val="Style9Char"/>
    <w:rsid w:val="002B52E8"/>
    <w:pPr>
      <w:tabs>
        <w:tab w:val="clear" w:pos="1080"/>
      </w:tabs>
      <w:suppressAutoHyphens w:val="0"/>
      <w:spacing w:before="120" w:after="0"/>
      <w:ind w:left="0" w:right="0" w:firstLine="360"/>
    </w:pPr>
    <w:rPr>
      <w:snapToGrid w:val="0"/>
      <w:sz w:val="26"/>
      <w:szCs w:val="26"/>
    </w:rPr>
  </w:style>
  <w:style w:type="paragraph" w:customStyle="1" w:styleId="Style10">
    <w:name w:val="Style10"/>
    <w:basedOn w:val="ListBullet"/>
    <w:rsid w:val="002B52E8"/>
    <w:pPr>
      <w:numPr>
        <w:numId w:val="2"/>
      </w:numPr>
      <w:spacing w:before="120"/>
      <w:jc w:val="both"/>
    </w:pPr>
    <w:rPr>
      <w:rFonts w:cs="Tahoma"/>
      <w:snapToGrid w:val="0"/>
      <w:sz w:val="26"/>
      <w:szCs w:val="26"/>
      <w:lang w:val="en-GB"/>
    </w:rPr>
  </w:style>
  <w:style w:type="character" w:customStyle="1" w:styleId="Style9Char">
    <w:name w:val="Style9 Char"/>
    <w:link w:val="Style9"/>
    <w:rsid w:val="002B52E8"/>
    <w:rPr>
      <w:rFonts w:ascii="Times New Roman" w:eastAsia="Times New Roman" w:hAnsi="Times New Roman"/>
      <w:snapToGrid w:val="0"/>
      <w:sz w:val="26"/>
      <w:szCs w:val="26"/>
    </w:rPr>
  </w:style>
  <w:style w:type="paragraph" w:customStyle="1" w:styleId="Style3">
    <w:name w:val="Style3"/>
    <w:basedOn w:val="Heading3"/>
    <w:rsid w:val="002B52E8"/>
    <w:pPr>
      <w:keepNext/>
      <w:suppressAutoHyphens w:val="0"/>
      <w:spacing w:before="360"/>
      <w:ind w:left="360"/>
      <w:jc w:val="left"/>
    </w:pPr>
    <w:rPr>
      <w:rFonts w:ascii="Arial" w:hAnsi="Arial"/>
      <w:snapToGrid w:val="0"/>
      <w:sz w:val="24"/>
      <w:szCs w:val="24"/>
    </w:rPr>
  </w:style>
  <w:style w:type="paragraph" w:customStyle="1" w:styleId="Style4">
    <w:name w:val="Style4"/>
    <w:basedOn w:val="Heading4"/>
    <w:rsid w:val="002B52E8"/>
    <w:pPr>
      <w:spacing w:before="180" w:after="0"/>
      <w:ind w:left="360" w:right="0" w:firstLine="0"/>
      <w:jc w:val="left"/>
    </w:pPr>
    <w:rPr>
      <w:rFonts w:ascii="Arial" w:hAnsi="Arial"/>
      <w:bCs w:val="0"/>
      <w:snapToGrid w:val="0"/>
      <w:szCs w:val="24"/>
    </w:rPr>
  </w:style>
  <w:style w:type="paragraph" w:customStyle="1" w:styleId="Style5">
    <w:name w:val="Style5"/>
    <w:basedOn w:val="Heading5"/>
    <w:rsid w:val="002B52E8"/>
    <w:pPr>
      <w:spacing w:before="120"/>
      <w:ind w:left="324"/>
      <w:jc w:val="left"/>
    </w:pPr>
    <w:rPr>
      <w:rFonts w:ascii="Tahoma" w:hAnsi="Tahoma"/>
      <w:snapToGrid w:val="0"/>
      <w:sz w:val="22"/>
      <w:szCs w:val="22"/>
      <w:u w:val="none"/>
    </w:rPr>
  </w:style>
  <w:style w:type="paragraph" w:customStyle="1" w:styleId="Style6">
    <w:name w:val="Style6"/>
    <w:basedOn w:val="Heading6"/>
    <w:rsid w:val="002B52E8"/>
    <w:pPr>
      <w:keepNext w:val="0"/>
      <w:keepLines w:val="0"/>
      <w:numPr>
        <w:ilvl w:val="5"/>
      </w:numPr>
      <w:suppressAutoHyphens w:val="0"/>
      <w:spacing w:before="240"/>
      <w:ind w:left="340" w:right="0"/>
      <w:jc w:val="both"/>
    </w:pPr>
    <w:rPr>
      <w:b w:val="0"/>
      <w:snapToGrid w:val="0"/>
      <w:sz w:val="26"/>
      <w:szCs w:val="26"/>
    </w:rPr>
  </w:style>
  <w:style w:type="paragraph" w:customStyle="1" w:styleId="Style7">
    <w:name w:val="Style7"/>
    <w:basedOn w:val="Heading7"/>
    <w:rsid w:val="002B52E8"/>
    <w:pPr>
      <w:keepNext w:val="0"/>
      <w:spacing w:before="240"/>
      <w:ind w:left="1080" w:hanging="360"/>
      <w:jc w:val="left"/>
    </w:pPr>
    <w:rPr>
      <w:b w:val="0"/>
      <w:snapToGrid w:val="0"/>
      <w:sz w:val="26"/>
      <w:szCs w:val="26"/>
    </w:rPr>
  </w:style>
  <w:style w:type="paragraph" w:customStyle="1" w:styleId="Style2">
    <w:name w:val="Style2"/>
    <w:basedOn w:val="Heading2"/>
    <w:link w:val="Style2Char"/>
    <w:rsid w:val="002B52E8"/>
    <w:pPr>
      <w:numPr>
        <w:ilvl w:val="1"/>
      </w:numPr>
      <w:pBdr>
        <w:bottom w:val="none" w:sz="0" w:space="0" w:color="auto"/>
      </w:pBdr>
      <w:suppressAutoHyphens w:val="0"/>
      <w:ind w:left="360"/>
    </w:pPr>
    <w:rPr>
      <w:rFonts w:ascii="Tahoma" w:hAnsi="Tahoma" w:cs="Tahoma"/>
      <w:snapToGrid w:val="0"/>
      <w:szCs w:val="28"/>
    </w:rPr>
  </w:style>
  <w:style w:type="character" w:customStyle="1" w:styleId="Style2Char">
    <w:name w:val="Style2 Char"/>
    <w:link w:val="Style2"/>
    <w:rsid w:val="002B52E8"/>
    <w:rPr>
      <w:rFonts w:ascii="Tahoma" w:eastAsia="Times New Roman" w:hAnsi="Tahoma" w:cs="Tahoma"/>
      <w:b/>
      <w:snapToGrid w:val="0"/>
      <w:sz w:val="28"/>
      <w:szCs w:val="28"/>
    </w:rPr>
  </w:style>
  <w:style w:type="paragraph" w:customStyle="1" w:styleId="bang">
    <w:name w:val="bang"/>
    <w:basedOn w:val="Normal"/>
    <w:rsid w:val="002B52E8"/>
    <w:pPr>
      <w:keepNext/>
      <w:jc w:val="center"/>
    </w:pPr>
    <w:rPr>
      <w:rFonts w:ascii="Tahoma" w:hAnsi="Tahoma"/>
      <w:sz w:val="22"/>
    </w:rPr>
  </w:style>
  <w:style w:type="paragraph" w:customStyle="1" w:styleId="Char1">
    <w:name w:val="Char"/>
    <w:basedOn w:val="Normal"/>
    <w:rsid w:val="002B52E8"/>
    <w:pPr>
      <w:spacing w:after="160" w:line="240" w:lineRule="exact"/>
      <w:jc w:val="left"/>
    </w:pPr>
    <w:rPr>
      <w:rFonts w:ascii="Tahoma" w:eastAsia="PMingLiU" w:hAnsi="Tahoma"/>
      <w:sz w:val="20"/>
    </w:rPr>
  </w:style>
  <w:style w:type="paragraph" w:customStyle="1" w:styleId="00">
    <w:name w:val="0.0"/>
    <w:basedOn w:val="Heading6"/>
    <w:qFormat/>
    <w:rsid w:val="002B52E8"/>
    <w:pPr>
      <w:keepLines w:val="0"/>
      <w:numPr>
        <w:ilvl w:val="1"/>
        <w:numId w:val="3"/>
      </w:numPr>
      <w:suppressAutoHyphens w:val="0"/>
      <w:ind w:right="0"/>
    </w:pPr>
    <w:rPr>
      <w:color w:val="000000"/>
    </w:rPr>
  </w:style>
  <w:style w:type="paragraph" w:customStyle="1" w:styleId="011">
    <w:name w:val="0.1.1"/>
    <w:basedOn w:val="Normal"/>
    <w:qFormat/>
    <w:rsid w:val="002B52E8"/>
    <w:pPr>
      <w:spacing w:before="120" w:after="120" w:line="312" w:lineRule="auto"/>
      <w:jc w:val="left"/>
    </w:pPr>
    <w:rPr>
      <w:b/>
      <w:color w:val="000000"/>
      <w:sz w:val="26"/>
      <w:szCs w:val="26"/>
      <w:lang w:val="x-none" w:eastAsia="x-none"/>
    </w:rPr>
  </w:style>
  <w:style w:type="paragraph" w:customStyle="1" w:styleId="0111">
    <w:name w:val="0.1.1.1"/>
    <w:basedOn w:val="Normal"/>
    <w:link w:val="0111Char"/>
    <w:qFormat/>
    <w:rsid w:val="002B52E8"/>
    <w:pPr>
      <w:numPr>
        <w:ilvl w:val="3"/>
        <w:numId w:val="3"/>
      </w:numPr>
      <w:spacing w:before="120" w:after="120" w:line="312" w:lineRule="auto"/>
      <w:jc w:val="left"/>
    </w:pPr>
    <w:rPr>
      <w:b/>
      <w:color w:val="000000"/>
      <w:sz w:val="26"/>
      <w:szCs w:val="26"/>
      <w:lang w:val="x-none" w:eastAsia="x-none"/>
    </w:rPr>
  </w:style>
  <w:style w:type="character" w:customStyle="1" w:styleId="0111Char">
    <w:name w:val="0.1.1.1 Char"/>
    <w:link w:val="0111"/>
    <w:rsid w:val="002B52E8"/>
    <w:rPr>
      <w:rFonts w:ascii="Times New Roman" w:eastAsia="Times New Roman" w:hAnsi="Times New Roman"/>
      <w:b/>
      <w:color w:val="000000"/>
      <w:sz w:val="26"/>
      <w:szCs w:val="26"/>
      <w:lang w:val="x-none" w:eastAsia="x-none"/>
    </w:rPr>
  </w:style>
  <w:style w:type="paragraph" w:customStyle="1" w:styleId="0">
    <w:name w:val="0."/>
    <w:basedOn w:val="Normal"/>
    <w:qFormat/>
    <w:rsid w:val="002B52E8"/>
    <w:pPr>
      <w:numPr>
        <w:numId w:val="3"/>
      </w:numPr>
      <w:jc w:val="center"/>
    </w:pPr>
    <w:rPr>
      <w:b/>
      <w:sz w:val="28"/>
    </w:rPr>
  </w:style>
  <w:style w:type="character" w:customStyle="1" w:styleId="BlockTextChar">
    <w:name w:val="Block Text Char"/>
    <w:aliases w:val=" Char Char Char Char Char Char Char Char Char Char Char Char Char Char,Char Char Char Char Char Char Char Char Char Char Char Char Char Char Char Char,Char Char Char Char Char Char Char Char Char Char Char Char Char Char Char1,TEXT Char"/>
    <w:link w:val="BlockText"/>
    <w:rsid w:val="002B52E8"/>
    <w:rPr>
      <w:rFonts w:ascii="Times New Roman" w:eastAsia="Times New Roman" w:hAnsi="Times New Roman"/>
      <w:sz w:val="24"/>
    </w:rPr>
  </w:style>
  <w:style w:type="paragraph" w:styleId="HTMLPreformatted">
    <w:name w:val="HTML Preformatted"/>
    <w:basedOn w:val="Normal"/>
    <w:link w:val="HTMLPreformattedChar"/>
    <w:uiPriority w:val="99"/>
    <w:unhideWhenUsed/>
    <w:rsid w:val="002B5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val="vi-VN" w:eastAsia="vi-VN"/>
    </w:rPr>
  </w:style>
  <w:style w:type="character" w:customStyle="1" w:styleId="HTMLPreformattedChar">
    <w:name w:val="HTML Preformatted Char"/>
    <w:basedOn w:val="DefaultParagraphFont"/>
    <w:link w:val="HTMLPreformatted"/>
    <w:uiPriority w:val="99"/>
    <w:rsid w:val="002B52E8"/>
    <w:rPr>
      <w:rFonts w:ascii="Courier New" w:eastAsia="Times New Roman" w:hAnsi="Courier New" w:cs="Courier New"/>
      <w:lang w:val="vi-VN" w:eastAsia="vi-VN"/>
    </w:rPr>
  </w:style>
  <w:style w:type="paragraph" w:customStyle="1" w:styleId="STT6">
    <w:name w:val="STT6"/>
    <w:basedOn w:val="Normal"/>
    <w:autoRedefine/>
    <w:rsid w:val="002B52E8"/>
    <w:pPr>
      <w:widowControl w:val="0"/>
      <w:numPr>
        <w:numId w:val="4"/>
      </w:numPr>
      <w:autoSpaceDE w:val="0"/>
      <w:autoSpaceDN w:val="0"/>
      <w:spacing w:before="60" w:after="60"/>
    </w:pPr>
    <w:rPr>
      <w:rFonts w:ascii="Tahoma" w:hAnsi="Tahoma"/>
      <w:sz w:val="20"/>
    </w:rPr>
  </w:style>
  <w:style w:type="paragraph" w:styleId="BodyTextFirstIndent">
    <w:name w:val="Body Text First Indent"/>
    <w:basedOn w:val="BodyText"/>
    <w:next w:val="Normal"/>
    <w:link w:val="BodyTextFirstIndentChar"/>
    <w:autoRedefine/>
    <w:qFormat/>
    <w:rsid w:val="002B52E8"/>
    <w:pPr>
      <w:tabs>
        <w:tab w:val="num" w:pos="1418"/>
      </w:tabs>
      <w:suppressAutoHyphens w:val="0"/>
      <w:spacing w:before="120" w:after="120"/>
      <w:ind w:left="1418" w:right="0" w:hanging="567"/>
    </w:pPr>
    <w:rPr>
      <w:color w:val="000000"/>
      <w:spacing w:val="0"/>
      <w:sz w:val="26"/>
      <w:szCs w:val="24"/>
      <w:lang w:val="x-none" w:eastAsia="x-none"/>
    </w:rPr>
  </w:style>
  <w:style w:type="character" w:customStyle="1" w:styleId="BodyTextFirstIndentChar">
    <w:name w:val="Body Text First Indent Char"/>
    <w:basedOn w:val="BodyTextChar"/>
    <w:link w:val="BodyTextFirstIndent"/>
    <w:rsid w:val="002B52E8"/>
    <w:rPr>
      <w:rFonts w:ascii="Times New Roman" w:eastAsia="Times New Roman" w:hAnsi="Times New Roman" w:cs="Times New Roman"/>
      <w:color w:val="000000"/>
      <w:spacing w:val="-4"/>
      <w:sz w:val="26"/>
      <w:szCs w:val="24"/>
      <w:lang w:val="x-none" w:eastAsia="x-none"/>
    </w:rPr>
  </w:style>
  <w:style w:type="paragraph" w:styleId="BodyTextFirstIndent2">
    <w:name w:val="Body Text First Indent 2"/>
    <w:basedOn w:val="BodyTextIndent"/>
    <w:link w:val="BodyTextFirstIndent2Char"/>
    <w:autoRedefine/>
    <w:qFormat/>
    <w:rsid w:val="002B52E8"/>
    <w:pPr>
      <w:numPr>
        <w:ilvl w:val="1"/>
        <w:numId w:val="5"/>
      </w:numPr>
      <w:tabs>
        <w:tab w:val="clear" w:pos="1080"/>
      </w:tabs>
      <w:spacing w:before="120" w:after="32"/>
      <w:jc w:val="left"/>
    </w:pPr>
    <w:rPr>
      <w:color w:val="000000"/>
      <w:sz w:val="26"/>
      <w:szCs w:val="24"/>
      <w:lang w:val="x-none" w:eastAsia="x-none"/>
    </w:rPr>
  </w:style>
  <w:style w:type="character" w:customStyle="1" w:styleId="BodyTextFirstIndent2Char">
    <w:name w:val="Body Text First Indent 2 Char"/>
    <w:basedOn w:val="BodyTextIndentChar"/>
    <w:link w:val="BodyTextFirstIndent2"/>
    <w:rsid w:val="002B52E8"/>
    <w:rPr>
      <w:rFonts w:ascii="Times New Roman" w:eastAsia="Times New Roman" w:hAnsi="Times New Roman" w:cs="Times New Roman"/>
      <w:color w:val="000000"/>
      <w:sz w:val="26"/>
      <w:szCs w:val="24"/>
      <w:lang w:val="x-none" w:eastAsia="x-none"/>
    </w:rPr>
  </w:style>
  <w:style w:type="paragraph" w:customStyle="1" w:styleId="hoathi">
    <w:name w:val="hoa thi"/>
    <w:basedOn w:val="BodyText"/>
    <w:autoRedefine/>
    <w:rsid w:val="002B52E8"/>
    <w:pPr>
      <w:numPr>
        <w:numId w:val="6"/>
      </w:numPr>
      <w:tabs>
        <w:tab w:val="left" w:pos="709"/>
      </w:tabs>
      <w:suppressAutoHyphens w:val="0"/>
      <w:spacing w:before="60" w:after="60"/>
      <w:ind w:right="0"/>
    </w:pPr>
    <w:rPr>
      <w:rFonts w:ascii="VNI-Times" w:hAnsi="VNI-Times"/>
      <w:snapToGrid w:val="0"/>
      <w:color w:val="FF0000"/>
      <w:spacing w:val="0"/>
      <w:szCs w:val="24"/>
    </w:rPr>
  </w:style>
  <w:style w:type="paragraph" w:customStyle="1" w:styleId="HOATHI6">
    <w:name w:val="HOATHI6"/>
    <w:basedOn w:val="Normal"/>
    <w:autoRedefine/>
    <w:rsid w:val="002B52E8"/>
    <w:pPr>
      <w:numPr>
        <w:numId w:val="7"/>
      </w:numPr>
      <w:spacing w:before="60"/>
    </w:pPr>
    <w:rPr>
      <w:rFonts w:ascii="VNI-Helve" w:hAnsi="VNI-Helve"/>
      <w:sz w:val="22"/>
    </w:rPr>
  </w:style>
  <w:style w:type="paragraph" w:customStyle="1" w:styleId="STT2">
    <w:name w:val="STT2"/>
    <w:basedOn w:val="Normal"/>
    <w:autoRedefine/>
    <w:rsid w:val="002B52E8"/>
    <w:pPr>
      <w:widowControl w:val="0"/>
      <w:numPr>
        <w:ilvl w:val="1"/>
        <w:numId w:val="8"/>
      </w:numPr>
      <w:autoSpaceDE w:val="0"/>
      <w:autoSpaceDN w:val="0"/>
      <w:spacing w:before="60" w:after="60"/>
      <w:ind w:right="142"/>
    </w:pPr>
    <w:rPr>
      <w:szCs w:val="24"/>
      <w:lang w:val="fr-FR"/>
    </w:rPr>
  </w:style>
  <w:style w:type="paragraph" w:customStyle="1" w:styleId="HOATHI4">
    <w:name w:val="HOATHI4"/>
    <w:basedOn w:val="Normal"/>
    <w:autoRedefine/>
    <w:rsid w:val="002B52E8"/>
    <w:pPr>
      <w:widowControl w:val="0"/>
      <w:numPr>
        <w:numId w:val="9"/>
      </w:numPr>
      <w:tabs>
        <w:tab w:val="clear" w:pos="1440"/>
      </w:tabs>
      <w:autoSpaceDE w:val="0"/>
      <w:autoSpaceDN w:val="0"/>
      <w:spacing w:before="60" w:after="60"/>
      <w:ind w:left="1080"/>
    </w:pPr>
    <w:rPr>
      <w:rFonts w:ascii="Tahoma" w:hAnsi="Tahoma"/>
      <w:sz w:val="20"/>
    </w:rPr>
  </w:style>
  <w:style w:type="paragraph" w:customStyle="1" w:styleId="BodyTextIndent01">
    <w:name w:val="Body Text Indent 01"/>
    <w:basedOn w:val="Normal"/>
    <w:autoRedefine/>
    <w:qFormat/>
    <w:rsid w:val="002B52E8"/>
    <w:pPr>
      <w:tabs>
        <w:tab w:val="num" w:pos="851"/>
      </w:tabs>
      <w:spacing w:before="120" w:after="120"/>
      <w:ind w:left="851" w:hanging="567"/>
    </w:pPr>
    <w:rPr>
      <w:rFonts w:cs=".VnTime"/>
      <w:color w:val="000000"/>
      <w:sz w:val="26"/>
      <w:szCs w:val="24"/>
    </w:rPr>
  </w:style>
  <w:style w:type="paragraph" w:customStyle="1" w:styleId="BodyTextIndent02">
    <w:name w:val="Body Text Indent 02"/>
    <w:basedOn w:val="BodyTextIndent01"/>
    <w:qFormat/>
    <w:rsid w:val="002B52E8"/>
    <w:pPr>
      <w:numPr>
        <w:ilvl w:val="1"/>
      </w:numPr>
      <w:tabs>
        <w:tab w:val="num" w:pos="851"/>
        <w:tab w:val="left" w:pos="1701"/>
      </w:tabs>
      <w:ind w:left="851" w:hanging="567"/>
    </w:pPr>
  </w:style>
  <w:style w:type="paragraph" w:customStyle="1" w:styleId="BodyTextIndent03">
    <w:name w:val="Body Text Indent 03"/>
    <w:basedOn w:val="BodyTextIndent01"/>
    <w:qFormat/>
    <w:rsid w:val="002B52E8"/>
    <w:pPr>
      <w:numPr>
        <w:ilvl w:val="2"/>
      </w:numPr>
      <w:tabs>
        <w:tab w:val="num" w:pos="851"/>
      </w:tabs>
      <w:ind w:left="851" w:hanging="567"/>
    </w:pPr>
  </w:style>
  <w:style w:type="character" w:customStyle="1" w:styleId="highlight">
    <w:name w:val="highlight"/>
    <w:rsid w:val="002B52E8"/>
  </w:style>
  <w:style w:type="character" w:customStyle="1" w:styleId="firstlineindentheadings">
    <w:name w:val="first line indent headings"/>
    <w:rsid w:val="002B52E8"/>
    <w:rPr>
      <w:rFonts w:ascii="Times" w:hAnsi="Times"/>
      <w:b/>
    </w:rPr>
  </w:style>
  <w:style w:type="paragraph" w:customStyle="1" w:styleId="Indent1">
    <w:name w:val="Indent1"/>
    <w:basedOn w:val="Normal"/>
    <w:autoRedefine/>
    <w:rsid w:val="002B52E8"/>
    <w:pPr>
      <w:numPr>
        <w:numId w:val="10"/>
      </w:numPr>
      <w:tabs>
        <w:tab w:val="clear" w:pos="360"/>
        <w:tab w:val="num" w:pos="1620"/>
        <w:tab w:val="left" w:pos="5040"/>
      </w:tabs>
      <w:ind w:left="5040" w:hanging="3906"/>
    </w:pPr>
    <w:rPr>
      <w:rFonts w:ascii="VNI-Times" w:hAnsi="VNI-Times"/>
      <w:snapToGrid w:val="0"/>
    </w:rPr>
  </w:style>
  <w:style w:type="paragraph" w:customStyle="1" w:styleId="StyleHeading2cacdongsokelamadaumucsuindextHeading2M">
    <w:name w:val="Style Heading 2cac dong so ke la madau muc(suindext)Heading 2_M..."/>
    <w:basedOn w:val="Heading2"/>
    <w:rsid w:val="002B52E8"/>
    <w:pPr>
      <w:keepNext/>
      <w:numPr>
        <w:numId w:val="11"/>
      </w:numPr>
      <w:pBdr>
        <w:bottom w:val="none" w:sz="0" w:space="0" w:color="auto"/>
      </w:pBdr>
      <w:suppressAutoHyphens w:val="0"/>
      <w:spacing w:before="120" w:after="100" w:afterAutospacing="1"/>
      <w:jc w:val="left"/>
    </w:pPr>
    <w:rPr>
      <w:rFonts w:ascii="Times New Roman" w:hAnsi="Times New Roman"/>
      <w:bCs/>
      <w:iCs/>
      <w:color w:val="000000"/>
      <w:lang w:val="x-none" w:eastAsia="x-none"/>
    </w:rPr>
  </w:style>
  <w:style w:type="character" w:customStyle="1" w:styleId="ListParagraphChar">
    <w:name w:val="List Paragraph Char"/>
    <w:aliases w:val="Number Bullets Char,Colorful List Accent 1 Char,List Paragraph (numbered (a)) Char,List Paragraph1 Char,Colorful List - Accent 11 Char,Colorful List - Accent 12 Char,Citation List Char,본문(내용) Char,Gạch đầu dòng Char,ko Char"/>
    <w:link w:val="ListParagraph"/>
    <w:uiPriority w:val="34"/>
    <w:rsid w:val="00CA48DD"/>
    <w:rPr>
      <w:rFonts w:ascii="Times New Roman" w:eastAsia="Times New Roman" w:hAnsi="Times New Roman"/>
      <w:sz w:val="24"/>
    </w:rPr>
  </w:style>
  <w:style w:type="character" w:customStyle="1" w:styleId="Heading10">
    <w:name w:val="Heading #1_"/>
    <w:basedOn w:val="DefaultParagraphFont"/>
    <w:link w:val="Heading12"/>
    <w:rsid w:val="00CA48DD"/>
    <w:rPr>
      <w:b/>
      <w:bCs/>
      <w:color w:val="2E2F30"/>
    </w:rPr>
  </w:style>
  <w:style w:type="paragraph" w:customStyle="1" w:styleId="Heading12">
    <w:name w:val="Heading #1"/>
    <w:basedOn w:val="Normal"/>
    <w:link w:val="Heading10"/>
    <w:rsid w:val="00CA48DD"/>
    <w:pPr>
      <w:widowControl w:val="0"/>
      <w:spacing w:after="20"/>
      <w:ind w:firstLine="560"/>
      <w:jc w:val="left"/>
      <w:outlineLvl w:val="0"/>
    </w:pPr>
    <w:rPr>
      <w:rFonts w:ascii="Calibri" w:eastAsia="MS Mincho" w:hAnsi="Calibri"/>
      <w:b/>
      <w:bCs/>
      <w:color w:val="2E2F30"/>
      <w:sz w:val="20"/>
    </w:rPr>
  </w:style>
  <w:style w:type="character" w:customStyle="1" w:styleId="fontstyle0">
    <w:name w:val="fontstyle0"/>
    <w:basedOn w:val="DefaultParagraphFont"/>
    <w:rsid w:val="00571D4A"/>
  </w:style>
  <w:style w:type="character" w:customStyle="1" w:styleId="WW8Num1z0">
    <w:name w:val="WW8Num1z0"/>
    <w:rsid w:val="00AE1B05"/>
    <w:rPr>
      <w:rFonts w:ascii="Tahoma" w:hAnsi="Tahoma"/>
      <w:sz w:val="28"/>
      <w:szCs w:val="28"/>
    </w:rPr>
  </w:style>
  <w:style w:type="character" w:customStyle="1" w:styleId="WW8Num2z0">
    <w:name w:val="WW8Num2z0"/>
    <w:rsid w:val="00AE1B05"/>
    <w:rPr>
      <w:rFonts w:ascii="Tahoma" w:hAnsi="Tahoma"/>
      <w:sz w:val="28"/>
      <w:szCs w:val="28"/>
    </w:rPr>
  </w:style>
  <w:style w:type="character" w:customStyle="1" w:styleId="WW8Num5z0">
    <w:name w:val="WW8Num5z0"/>
    <w:rsid w:val="00AE1B05"/>
    <w:rPr>
      <w:rFonts w:ascii="OpenSymbol" w:hAnsi="OpenSymbol"/>
    </w:rPr>
  </w:style>
  <w:style w:type="character" w:customStyle="1" w:styleId="Absatz-Standardschriftart">
    <w:name w:val="Absatz-Standardschriftart"/>
    <w:rsid w:val="00AE1B05"/>
  </w:style>
  <w:style w:type="character" w:customStyle="1" w:styleId="WW-Absatz-Standardschriftart">
    <w:name w:val="WW-Absatz-Standardschriftart"/>
    <w:rsid w:val="00AE1B05"/>
  </w:style>
  <w:style w:type="character" w:customStyle="1" w:styleId="WW8Num13z0">
    <w:name w:val="WW8Num13z0"/>
    <w:rsid w:val="00AE1B05"/>
    <w:rPr>
      <w:rFonts w:ascii="Wingdings" w:hAnsi="Wingdings"/>
    </w:rPr>
  </w:style>
  <w:style w:type="character" w:customStyle="1" w:styleId="WW8Num16z0">
    <w:name w:val="WW8Num16z0"/>
    <w:rsid w:val="00AE1B05"/>
    <w:rPr>
      <w:rFonts w:ascii="Symbol" w:hAnsi="Symbol"/>
    </w:rPr>
  </w:style>
  <w:style w:type="character" w:customStyle="1" w:styleId="WW8Num17z0">
    <w:name w:val="WW8Num17z0"/>
    <w:rsid w:val="00AE1B05"/>
    <w:rPr>
      <w:rFonts w:ascii="Wingdings" w:hAnsi="Wingdings"/>
    </w:rPr>
  </w:style>
  <w:style w:type="character" w:customStyle="1" w:styleId="WW8Num20z0">
    <w:name w:val="WW8Num20z0"/>
    <w:rsid w:val="00AE1B05"/>
    <w:rPr>
      <w:rFonts w:ascii="Tahoma" w:hAnsi="Tahoma"/>
      <w:sz w:val="28"/>
      <w:szCs w:val="28"/>
    </w:rPr>
  </w:style>
  <w:style w:type="character" w:customStyle="1" w:styleId="WW-Absatz-Standardschriftart1">
    <w:name w:val="WW-Absatz-Standardschriftart1"/>
    <w:rsid w:val="00AE1B05"/>
  </w:style>
  <w:style w:type="character" w:customStyle="1" w:styleId="WW8Num3z1">
    <w:name w:val="WW8Num3z1"/>
    <w:rsid w:val="00AE1B05"/>
    <w:rPr>
      <w:rFonts w:ascii="Courier New" w:hAnsi="Courier New" w:cs="Courier New"/>
    </w:rPr>
  </w:style>
  <w:style w:type="character" w:customStyle="1" w:styleId="WW8Num3z3">
    <w:name w:val="WW8Num3z3"/>
    <w:rsid w:val="00AE1B05"/>
    <w:rPr>
      <w:rFonts w:ascii="Symbol" w:hAnsi="Symbol"/>
    </w:rPr>
  </w:style>
  <w:style w:type="character" w:customStyle="1" w:styleId="WW8Num5z1">
    <w:name w:val="WW8Num5z1"/>
    <w:rsid w:val="00AE1B05"/>
    <w:rPr>
      <w:rFonts w:ascii="Courier New" w:hAnsi="Courier New" w:cs="Courier New"/>
    </w:rPr>
  </w:style>
  <w:style w:type="character" w:customStyle="1" w:styleId="WW8Num5z2">
    <w:name w:val="WW8Num5z2"/>
    <w:rsid w:val="00AE1B05"/>
    <w:rPr>
      <w:rFonts w:ascii="Wingdings" w:hAnsi="Wingdings"/>
    </w:rPr>
  </w:style>
  <w:style w:type="character" w:customStyle="1" w:styleId="WW8Num5z3">
    <w:name w:val="WW8Num5z3"/>
    <w:rsid w:val="00AE1B05"/>
    <w:rPr>
      <w:rFonts w:ascii="Symbol" w:hAnsi="Symbol"/>
    </w:rPr>
  </w:style>
  <w:style w:type="character" w:customStyle="1" w:styleId="WW8Num8z1">
    <w:name w:val="WW8Num8z1"/>
    <w:rsid w:val="00AE1B05"/>
    <w:rPr>
      <w:rFonts w:ascii="Courier New" w:hAnsi="Courier New" w:cs="Courier New"/>
    </w:rPr>
  </w:style>
  <w:style w:type="character" w:customStyle="1" w:styleId="WW8Num8z2">
    <w:name w:val="WW8Num8z2"/>
    <w:rsid w:val="00AE1B05"/>
    <w:rPr>
      <w:rFonts w:ascii="Wingdings" w:hAnsi="Wingdings"/>
    </w:rPr>
  </w:style>
  <w:style w:type="character" w:customStyle="1" w:styleId="WW8Num8z3">
    <w:name w:val="WW8Num8z3"/>
    <w:rsid w:val="00AE1B05"/>
    <w:rPr>
      <w:rFonts w:ascii="Symbol" w:hAnsi="Symbol"/>
    </w:rPr>
  </w:style>
  <w:style w:type="character" w:customStyle="1" w:styleId="WW8Num11z0">
    <w:name w:val="WW8Num11z0"/>
    <w:rsid w:val="00AE1B05"/>
    <w:rPr>
      <w:rFonts w:ascii="Times New Roman" w:eastAsia="Calibri" w:hAnsi="Times New Roman" w:cs="Times New Roman"/>
    </w:rPr>
  </w:style>
  <w:style w:type="character" w:customStyle="1" w:styleId="WW8Num11z1">
    <w:name w:val="WW8Num11z1"/>
    <w:rsid w:val="00AE1B05"/>
    <w:rPr>
      <w:rFonts w:ascii="Courier New" w:hAnsi="Courier New" w:cs="Courier New"/>
    </w:rPr>
  </w:style>
  <w:style w:type="character" w:customStyle="1" w:styleId="WW8Num11z2">
    <w:name w:val="WW8Num11z2"/>
    <w:rsid w:val="00AE1B05"/>
    <w:rPr>
      <w:rFonts w:ascii="Wingdings" w:hAnsi="Wingdings"/>
    </w:rPr>
  </w:style>
  <w:style w:type="character" w:customStyle="1" w:styleId="WW8Num11z3">
    <w:name w:val="WW8Num11z3"/>
    <w:rsid w:val="00AE1B05"/>
    <w:rPr>
      <w:rFonts w:ascii="Symbol" w:hAnsi="Symbol"/>
    </w:rPr>
  </w:style>
  <w:style w:type="character" w:customStyle="1" w:styleId="WW8Num13z1">
    <w:name w:val="WW8Num13z1"/>
    <w:rsid w:val="00AE1B05"/>
    <w:rPr>
      <w:rFonts w:ascii="Courier New" w:hAnsi="Courier New" w:cs="Courier New"/>
    </w:rPr>
  </w:style>
  <w:style w:type="character" w:customStyle="1" w:styleId="WW8Num13z3">
    <w:name w:val="WW8Num13z3"/>
    <w:rsid w:val="00AE1B05"/>
    <w:rPr>
      <w:rFonts w:ascii="Symbol" w:hAnsi="Symbol"/>
    </w:rPr>
  </w:style>
  <w:style w:type="character" w:customStyle="1" w:styleId="WW8Num14z1">
    <w:name w:val="WW8Num14z1"/>
    <w:rsid w:val="00AE1B05"/>
    <w:rPr>
      <w:b/>
    </w:rPr>
  </w:style>
  <w:style w:type="character" w:customStyle="1" w:styleId="WW8Num17z1">
    <w:name w:val="WW8Num17z1"/>
    <w:rsid w:val="00AE1B05"/>
    <w:rPr>
      <w:rFonts w:ascii="Courier New" w:hAnsi="Courier New" w:cs="Courier New"/>
    </w:rPr>
  </w:style>
  <w:style w:type="character" w:customStyle="1" w:styleId="WW8Num17z2">
    <w:name w:val="WW8Num17z2"/>
    <w:rsid w:val="00AE1B05"/>
    <w:rPr>
      <w:rFonts w:ascii="Wingdings" w:hAnsi="Wingdings"/>
    </w:rPr>
  </w:style>
  <w:style w:type="character" w:customStyle="1" w:styleId="WW8Num17z3">
    <w:name w:val="WW8Num17z3"/>
    <w:rsid w:val="00AE1B05"/>
    <w:rPr>
      <w:rFonts w:ascii="Symbol" w:hAnsi="Symbol"/>
    </w:rPr>
  </w:style>
  <w:style w:type="character" w:customStyle="1" w:styleId="WW8Num18z0">
    <w:name w:val="WW8Num18z0"/>
    <w:rsid w:val="00AE1B05"/>
    <w:rPr>
      <w:rFonts w:ascii="Symbol" w:hAnsi="Symbol"/>
    </w:rPr>
  </w:style>
  <w:style w:type="character" w:customStyle="1" w:styleId="WW8Num18z1">
    <w:name w:val="WW8Num18z1"/>
    <w:rsid w:val="00AE1B05"/>
    <w:rPr>
      <w:rFonts w:ascii="Courier New" w:hAnsi="Courier New" w:cs="Courier New"/>
    </w:rPr>
  </w:style>
  <w:style w:type="character" w:customStyle="1" w:styleId="WW8Num18z2">
    <w:name w:val="WW8Num18z2"/>
    <w:rsid w:val="00AE1B05"/>
    <w:rPr>
      <w:rFonts w:ascii="Wingdings" w:hAnsi="Wingdings"/>
    </w:rPr>
  </w:style>
  <w:style w:type="character" w:customStyle="1" w:styleId="WW8Num21z1">
    <w:name w:val="WW8Num21z1"/>
    <w:rsid w:val="00AE1B05"/>
    <w:rPr>
      <w:rFonts w:ascii="Courier New" w:hAnsi="Courier New" w:cs="Courier New"/>
    </w:rPr>
  </w:style>
  <w:style w:type="character" w:customStyle="1" w:styleId="WW8Num21z2">
    <w:name w:val="WW8Num21z2"/>
    <w:rsid w:val="00AE1B05"/>
    <w:rPr>
      <w:rFonts w:ascii="Wingdings" w:hAnsi="Wingdings"/>
    </w:rPr>
  </w:style>
  <w:style w:type="character" w:customStyle="1" w:styleId="WW8Num22z0">
    <w:name w:val="WW8Num22z0"/>
    <w:rsid w:val="00AE1B05"/>
    <w:rPr>
      <w:rFonts w:ascii="Wingdings" w:hAnsi="Wingdings"/>
    </w:rPr>
  </w:style>
  <w:style w:type="character" w:customStyle="1" w:styleId="WW8Num22z1">
    <w:name w:val="WW8Num22z1"/>
    <w:rsid w:val="00AE1B05"/>
    <w:rPr>
      <w:rFonts w:ascii="Courier New" w:hAnsi="Courier New" w:cs="Courier New"/>
    </w:rPr>
  </w:style>
  <w:style w:type="character" w:customStyle="1" w:styleId="WW8Num22z3">
    <w:name w:val="WW8Num22z3"/>
    <w:rsid w:val="00AE1B05"/>
    <w:rPr>
      <w:rFonts w:ascii="Symbol" w:hAnsi="Symbol"/>
    </w:rPr>
  </w:style>
  <w:style w:type="character" w:customStyle="1" w:styleId="WW8Num23z0">
    <w:name w:val="WW8Num23z0"/>
    <w:rsid w:val="00AE1B05"/>
    <w:rPr>
      <w:rFonts w:ascii="Wingdings" w:hAnsi="Wingdings"/>
    </w:rPr>
  </w:style>
  <w:style w:type="character" w:customStyle="1" w:styleId="WW8Num23z1">
    <w:name w:val="WW8Num23z1"/>
    <w:rsid w:val="00AE1B05"/>
    <w:rPr>
      <w:rFonts w:ascii="Courier New" w:hAnsi="Courier New" w:cs="Courier New"/>
    </w:rPr>
  </w:style>
  <w:style w:type="character" w:customStyle="1" w:styleId="WW8Num23z3">
    <w:name w:val="WW8Num23z3"/>
    <w:rsid w:val="00AE1B05"/>
    <w:rPr>
      <w:rFonts w:ascii="Symbol" w:hAnsi="Symbol"/>
    </w:rPr>
  </w:style>
  <w:style w:type="character" w:customStyle="1" w:styleId="WW8Num26z1">
    <w:name w:val="WW8Num26z1"/>
    <w:rsid w:val="00AE1B05"/>
    <w:rPr>
      <w:rFonts w:ascii="Courier New" w:hAnsi="Courier New" w:cs="Courier New"/>
    </w:rPr>
  </w:style>
  <w:style w:type="character" w:customStyle="1" w:styleId="WW8Num26z2">
    <w:name w:val="WW8Num26z2"/>
    <w:rsid w:val="00AE1B05"/>
    <w:rPr>
      <w:rFonts w:ascii="Wingdings" w:hAnsi="Wingdings"/>
    </w:rPr>
  </w:style>
  <w:style w:type="character" w:customStyle="1" w:styleId="WW8Num26z3">
    <w:name w:val="WW8Num26z3"/>
    <w:rsid w:val="00AE1B05"/>
    <w:rPr>
      <w:rFonts w:ascii="Symbol" w:hAnsi="Symbol"/>
    </w:rPr>
  </w:style>
  <w:style w:type="character" w:customStyle="1" w:styleId="WW8Num30z0">
    <w:name w:val="WW8Num30z0"/>
    <w:rsid w:val="00AE1B05"/>
    <w:rPr>
      <w:rFonts w:ascii="Symbol" w:hAnsi="Symbol"/>
    </w:rPr>
  </w:style>
  <w:style w:type="character" w:customStyle="1" w:styleId="WW8Num30z1">
    <w:name w:val="WW8Num30z1"/>
    <w:rsid w:val="00AE1B05"/>
    <w:rPr>
      <w:rFonts w:ascii="Courier New" w:hAnsi="Courier New" w:cs="Courier New"/>
    </w:rPr>
  </w:style>
  <w:style w:type="character" w:customStyle="1" w:styleId="WW8Num30z2">
    <w:name w:val="WW8Num30z2"/>
    <w:rsid w:val="00AE1B05"/>
    <w:rPr>
      <w:rFonts w:ascii="Wingdings" w:hAnsi="Wingdings"/>
    </w:rPr>
  </w:style>
  <w:style w:type="character" w:customStyle="1" w:styleId="WW8Num33z1">
    <w:name w:val="WW8Num33z1"/>
    <w:rsid w:val="00AE1B05"/>
    <w:rPr>
      <w:rFonts w:ascii="Courier New" w:hAnsi="Courier New" w:cs="Courier New"/>
    </w:rPr>
  </w:style>
  <w:style w:type="character" w:customStyle="1" w:styleId="WW8Num33z2">
    <w:name w:val="WW8Num33z2"/>
    <w:rsid w:val="00AE1B05"/>
    <w:rPr>
      <w:rFonts w:ascii="Wingdings" w:hAnsi="Wingdings"/>
    </w:rPr>
  </w:style>
  <w:style w:type="character" w:customStyle="1" w:styleId="WW8Num33z3">
    <w:name w:val="WW8Num33z3"/>
    <w:rsid w:val="00AE1B05"/>
    <w:rPr>
      <w:rFonts w:ascii="Symbol" w:hAnsi="Symbol"/>
    </w:rPr>
  </w:style>
  <w:style w:type="character" w:customStyle="1" w:styleId="WW8Num34z2">
    <w:name w:val="WW8Num34z2"/>
    <w:rsid w:val="00AE1B05"/>
    <w:rPr>
      <w:b/>
    </w:rPr>
  </w:style>
  <w:style w:type="character" w:customStyle="1" w:styleId="WW8Num35z0">
    <w:name w:val="WW8Num35z0"/>
    <w:rsid w:val="00AE1B05"/>
    <w:rPr>
      <w:rFonts w:ascii="Tahoma" w:hAnsi="Tahoma"/>
      <w:sz w:val="28"/>
      <w:szCs w:val="28"/>
    </w:rPr>
  </w:style>
  <w:style w:type="character" w:customStyle="1" w:styleId="WW8Num36z1">
    <w:name w:val="WW8Num36z1"/>
    <w:rsid w:val="00AE1B05"/>
    <w:rPr>
      <w:rFonts w:ascii="Symbol" w:hAnsi="Symbol"/>
      <w:color w:val="auto"/>
    </w:rPr>
  </w:style>
  <w:style w:type="character" w:customStyle="1" w:styleId="WW8Num37z0">
    <w:name w:val="WW8Num37z0"/>
    <w:rsid w:val="00AE1B05"/>
    <w:rPr>
      <w:rFonts w:ascii="Symbol" w:hAnsi="Symbol"/>
    </w:rPr>
  </w:style>
  <w:style w:type="character" w:customStyle="1" w:styleId="WW8Num37z1">
    <w:name w:val="WW8Num37z1"/>
    <w:rsid w:val="00AE1B05"/>
    <w:rPr>
      <w:rFonts w:ascii="Courier New" w:hAnsi="Courier New" w:cs="Courier New"/>
    </w:rPr>
  </w:style>
  <w:style w:type="character" w:customStyle="1" w:styleId="WW8Num37z2">
    <w:name w:val="WW8Num37z2"/>
    <w:rsid w:val="00AE1B05"/>
    <w:rPr>
      <w:rFonts w:ascii="Wingdings" w:hAnsi="Wingdings"/>
    </w:rPr>
  </w:style>
  <w:style w:type="character" w:customStyle="1" w:styleId="WW8Num41z0">
    <w:name w:val="WW8Num41z0"/>
    <w:rsid w:val="00AE1B05"/>
    <w:rPr>
      <w:rFonts w:ascii="Symbol" w:hAnsi="Symbol"/>
    </w:rPr>
  </w:style>
  <w:style w:type="character" w:customStyle="1" w:styleId="WW8Num41z2">
    <w:name w:val="WW8Num41z2"/>
    <w:rsid w:val="00AE1B05"/>
    <w:rPr>
      <w:rFonts w:ascii="Wingdings" w:hAnsi="Wingdings"/>
    </w:rPr>
  </w:style>
  <w:style w:type="character" w:customStyle="1" w:styleId="WW8Num41z4">
    <w:name w:val="WW8Num41z4"/>
    <w:rsid w:val="00AE1B05"/>
    <w:rPr>
      <w:rFonts w:ascii="Courier New" w:hAnsi="Courier New" w:cs="Courier New"/>
    </w:rPr>
  </w:style>
  <w:style w:type="character" w:customStyle="1" w:styleId="CharChar1">
    <w:name w:val="Char Char1"/>
    <w:rsid w:val="00AE1B05"/>
    <w:rPr>
      <w:rFonts w:ascii="VNI-Times" w:hAnsi="VNI-Times"/>
      <w:b/>
      <w:sz w:val="26"/>
      <w:szCs w:val="24"/>
      <w:lang w:val="en-US" w:eastAsia="ar-SA" w:bidi="ar-SA"/>
    </w:rPr>
  </w:style>
  <w:style w:type="character" w:customStyle="1" w:styleId="CharChar">
    <w:name w:val="Char Char"/>
    <w:rsid w:val="00AE1B05"/>
    <w:rPr>
      <w:rFonts w:ascii="VNI-Times" w:hAnsi="VNI-Times"/>
      <w:b/>
      <w:sz w:val="26"/>
      <w:szCs w:val="24"/>
      <w:lang w:val="en-US" w:eastAsia="ar-SA" w:bidi="ar-SA"/>
    </w:rPr>
  </w:style>
  <w:style w:type="character" w:customStyle="1" w:styleId="NumberingSymbols">
    <w:name w:val="Numbering Symbols"/>
    <w:rsid w:val="00AE1B05"/>
  </w:style>
  <w:style w:type="character" w:customStyle="1" w:styleId="Bullets">
    <w:name w:val="Bullets"/>
    <w:rsid w:val="00AE1B05"/>
    <w:rPr>
      <w:rFonts w:ascii="OpenSymbol" w:eastAsia="OpenSymbol" w:hAnsi="OpenSymbol" w:cs="OpenSymbol"/>
    </w:rPr>
  </w:style>
  <w:style w:type="paragraph" w:customStyle="1" w:styleId="Style13ptJustified">
    <w:name w:val="Style 13 pt Justified"/>
    <w:basedOn w:val="Normal"/>
    <w:rsid w:val="00AE1B05"/>
    <w:pPr>
      <w:spacing w:before="60" w:after="60"/>
    </w:pPr>
    <w:rPr>
      <w:sz w:val="26"/>
      <w:lang w:eastAsia="ar-SA"/>
    </w:rPr>
  </w:style>
  <w:style w:type="paragraph" w:customStyle="1" w:styleId="StyleHeading2Left0Firstline0">
    <w:name w:val="Style Heading 2 + Left:  0&quot; First line:  0&quot;"/>
    <w:basedOn w:val="Heading2"/>
    <w:next w:val="ListNumber2"/>
    <w:rsid w:val="00AE1B05"/>
    <w:pPr>
      <w:keepNext/>
      <w:numPr>
        <w:ilvl w:val="1"/>
        <w:numId w:val="12"/>
      </w:numPr>
      <w:pBdr>
        <w:bottom w:val="none" w:sz="0" w:space="0" w:color="auto"/>
      </w:pBdr>
      <w:suppressAutoHyphens w:val="0"/>
      <w:spacing w:before="240" w:after="120"/>
      <w:jc w:val="left"/>
    </w:pPr>
    <w:rPr>
      <w:rFonts w:ascii="Arial" w:hAnsi="Arial"/>
      <w:bCs/>
      <w:sz w:val="24"/>
      <w:lang w:eastAsia="ar-SA"/>
    </w:rPr>
  </w:style>
  <w:style w:type="paragraph" w:customStyle="1" w:styleId="StyleHeading1LinespacingExactly16pt">
    <w:name w:val="Style Heading 1 + Line spacing:  Exactly 16 pt"/>
    <w:basedOn w:val="Heading1"/>
    <w:rsid w:val="00AE1B05"/>
    <w:pPr>
      <w:keepNext/>
      <w:numPr>
        <w:numId w:val="13"/>
      </w:numPr>
      <w:suppressAutoHyphens w:val="0"/>
      <w:spacing w:before="240" w:after="60" w:line="320" w:lineRule="exact"/>
    </w:pPr>
    <w:rPr>
      <w:rFonts w:ascii="Tahoma" w:hAnsi="Tahoma"/>
      <w:bCs/>
      <w:smallCaps w:val="0"/>
      <w:kern w:val="1"/>
      <w:sz w:val="28"/>
      <w:lang w:eastAsia="ar-SA"/>
    </w:rPr>
  </w:style>
  <w:style w:type="paragraph" w:customStyle="1" w:styleId="Bodytextheading1">
    <w:name w:val="Body text heading 1"/>
    <w:basedOn w:val="Normal"/>
    <w:rsid w:val="00AE1B05"/>
    <w:pPr>
      <w:tabs>
        <w:tab w:val="left" w:pos="357"/>
        <w:tab w:val="left" w:pos="720"/>
      </w:tabs>
      <w:overflowPunct w:val="0"/>
      <w:autoSpaceDE w:val="0"/>
      <w:spacing w:before="120" w:after="120"/>
      <w:ind w:right="40"/>
      <w:jc w:val="center"/>
      <w:textAlignment w:val="baseline"/>
    </w:pPr>
    <w:rPr>
      <w:rFonts w:ascii="VNI-Times" w:hAnsi="VNI-Times"/>
      <w:lang w:eastAsia="ar-SA"/>
    </w:rPr>
  </w:style>
  <w:style w:type="paragraph" w:customStyle="1" w:styleId="ISOBodyText1">
    <w:name w:val="ISO Body Text 1"/>
    <w:basedOn w:val="Normal"/>
    <w:rsid w:val="00AE1B05"/>
    <w:pPr>
      <w:overflowPunct w:val="0"/>
      <w:autoSpaceDE w:val="0"/>
      <w:spacing w:before="120" w:after="120"/>
      <w:textAlignment w:val="baseline"/>
    </w:pPr>
    <w:rPr>
      <w:szCs w:val="24"/>
      <w:lang w:eastAsia="ar-SA"/>
    </w:rPr>
  </w:style>
  <w:style w:type="paragraph" w:customStyle="1" w:styleId="ISOHeading1">
    <w:name w:val="ISO Heading 1"/>
    <w:basedOn w:val="Normal"/>
    <w:rsid w:val="00AE1B05"/>
    <w:pPr>
      <w:overflowPunct w:val="0"/>
      <w:autoSpaceDE w:val="0"/>
      <w:spacing w:before="240" w:after="120"/>
      <w:jc w:val="left"/>
      <w:textAlignment w:val="baseline"/>
    </w:pPr>
    <w:rPr>
      <w:b/>
      <w:bCs/>
      <w:szCs w:val="24"/>
      <w:lang w:eastAsia="ar-SA"/>
    </w:rPr>
  </w:style>
  <w:style w:type="paragraph" w:customStyle="1" w:styleId="Bodytextbullet">
    <w:name w:val="Body text bullet"/>
    <w:basedOn w:val="Normal"/>
    <w:rsid w:val="00AE1B05"/>
    <w:pPr>
      <w:tabs>
        <w:tab w:val="left" w:pos="357"/>
        <w:tab w:val="left" w:pos="720"/>
        <w:tab w:val="left" w:pos="1077"/>
      </w:tabs>
      <w:overflowPunct w:val="0"/>
      <w:autoSpaceDE w:val="0"/>
      <w:spacing w:before="60" w:after="60"/>
      <w:ind w:left="1071" w:right="40" w:hanging="357"/>
      <w:jc w:val="left"/>
      <w:textAlignment w:val="baseline"/>
    </w:pPr>
    <w:rPr>
      <w:sz w:val="26"/>
      <w:szCs w:val="26"/>
      <w:lang w:eastAsia="ar-SA"/>
    </w:rPr>
  </w:style>
  <w:style w:type="paragraph" w:customStyle="1" w:styleId="Bodytextheading2Justified">
    <w:name w:val="Body text heading 2 + Justified"/>
    <w:basedOn w:val="Normal"/>
    <w:rsid w:val="00AE1B05"/>
    <w:pPr>
      <w:tabs>
        <w:tab w:val="left" w:pos="794"/>
      </w:tabs>
      <w:overflowPunct w:val="0"/>
      <w:autoSpaceDE w:val="0"/>
      <w:spacing w:before="120" w:after="120"/>
      <w:ind w:left="357" w:hanging="357"/>
      <w:textAlignment w:val="baseline"/>
    </w:pPr>
    <w:rPr>
      <w:sz w:val="26"/>
      <w:szCs w:val="26"/>
      <w:lang w:eastAsia="ar-SA"/>
    </w:rPr>
  </w:style>
  <w:style w:type="paragraph" w:customStyle="1" w:styleId="Bodytextheading3">
    <w:name w:val="Body text heading 3"/>
    <w:basedOn w:val="Normal"/>
    <w:next w:val="Normal"/>
    <w:rsid w:val="00AE1B05"/>
    <w:pPr>
      <w:tabs>
        <w:tab w:val="left" w:pos="357"/>
        <w:tab w:val="left" w:pos="1225"/>
      </w:tabs>
      <w:overflowPunct w:val="0"/>
      <w:autoSpaceDE w:val="0"/>
      <w:spacing w:before="60" w:after="60"/>
      <w:ind w:left="1077" w:hanging="357"/>
      <w:textAlignment w:val="baseline"/>
    </w:pPr>
    <w:rPr>
      <w:sz w:val="26"/>
      <w:szCs w:val="26"/>
      <w:lang w:eastAsia="ar-SA"/>
    </w:rPr>
  </w:style>
  <w:style w:type="paragraph" w:customStyle="1" w:styleId="ISOHeading2">
    <w:name w:val="ISO Heading 2"/>
    <w:basedOn w:val="Normal"/>
    <w:rsid w:val="00AE1B05"/>
    <w:pPr>
      <w:tabs>
        <w:tab w:val="left" w:pos="1782"/>
      </w:tabs>
      <w:overflowPunct w:val="0"/>
      <w:autoSpaceDE w:val="0"/>
      <w:spacing w:before="120" w:after="120"/>
      <w:ind w:left="1782" w:hanging="720"/>
      <w:jc w:val="left"/>
      <w:textAlignment w:val="baseline"/>
    </w:pPr>
    <w:rPr>
      <w:rFonts w:ascii="VNI-Times" w:hAnsi="VNI-Times"/>
      <w:b/>
      <w:lang w:eastAsia="ar-SA"/>
    </w:rPr>
  </w:style>
  <w:style w:type="paragraph" w:customStyle="1" w:styleId="ISOBodyText3">
    <w:name w:val="ISO Body Text 3"/>
    <w:basedOn w:val="Normal"/>
    <w:rsid w:val="00AE1B05"/>
    <w:pPr>
      <w:overflowPunct w:val="0"/>
      <w:autoSpaceDE w:val="0"/>
      <w:spacing w:before="120" w:after="120"/>
      <w:ind w:left="1440"/>
      <w:textAlignment w:val="baseline"/>
    </w:pPr>
    <w:rPr>
      <w:rFonts w:ascii="VNI-Times" w:hAnsi="VNI-Times"/>
      <w:lang w:eastAsia="ar-SA"/>
    </w:rPr>
  </w:style>
  <w:style w:type="paragraph" w:customStyle="1" w:styleId="Heading11">
    <w:name w:val="Heading 11"/>
    <w:basedOn w:val="Normal"/>
    <w:next w:val="Normal"/>
    <w:rsid w:val="00AE1B05"/>
    <w:pPr>
      <w:keepNext/>
      <w:numPr>
        <w:numId w:val="24"/>
      </w:numPr>
      <w:tabs>
        <w:tab w:val="clear" w:pos="1418"/>
        <w:tab w:val="num" w:pos="936"/>
      </w:tabs>
      <w:ind w:left="792" w:firstLine="144"/>
      <w:jc w:val="center"/>
      <w:outlineLvl w:val="0"/>
    </w:pPr>
    <w:rPr>
      <w:b/>
      <w:bCs/>
      <w:szCs w:val="24"/>
      <w:lang w:eastAsia="ar-SA"/>
    </w:rPr>
  </w:style>
  <w:style w:type="paragraph" w:customStyle="1" w:styleId="Heading21">
    <w:name w:val="Heading 21"/>
    <w:basedOn w:val="Normal"/>
    <w:next w:val="Normal"/>
    <w:rsid w:val="00AE1B05"/>
    <w:pPr>
      <w:keepNext/>
      <w:tabs>
        <w:tab w:val="num" w:pos="936"/>
      </w:tabs>
      <w:ind w:left="792" w:firstLine="144"/>
      <w:jc w:val="center"/>
    </w:pPr>
    <w:rPr>
      <w:szCs w:val="24"/>
      <w:u w:val="single"/>
      <w:lang w:eastAsia="ar-SA"/>
    </w:rPr>
  </w:style>
  <w:style w:type="paragraph" w:customStyle="1" w:styleId="Heading81">
    <w:name w:val="Heading 81"/>
    <w:basedOn w:val="Normal"/>
    <w:next w:val="Normal"/>
    <w:rsid w:val="00AE1B05"/>
    <w:pPr>
      <w:keepNext/>
      <w:tabs>
        <w:tab w:val="num" w:pos="2880"/>
      </w:tabs>
      <w:spacing w:before="100" w:after="100"/>
      <w:ind w:left="360"/>
      <w:jc w:val="left"/>
      <w:outlineLvl w:val="7"/>
    </w:pPr>
    <w:rPr>
      <w:b/>
      <w:bCs/>
      <w:sz w:val="26"/>
      <w:szCs w:val="26"/>
      <w:lang w:eastAsia="ar-SA"/>
    </w:rPr>
  </w:style>
  <w:style w:type="paragraph" w:customStyle="1" w:styleId="Heading91">
    <w:name w:val="Heading 91"/>
    <w:basedOn w:val="Normal"/>
    <w:next w:val="Normal"/>
    <w:rsid w:val="00AE1B05"/>
    <w:pPr>
      <w:keepNext/>
      <w:numPr>
        <w:ilvl w:val="8"/>
        <w:numId w:val="12"/>
      </w:numPr>
      <w:spacing w:before="100" w:after="100"/>
      <w:outlineLvl w:val="8"/>
    </w:pPr>
    <w:rPr>
      <w:b/>
      <w:bCs/>
      <w:sz w:val="26"/>
      <w:szCs w:val="26"/>
      <w:lang w:eastAsia="ar-SA"/>
    </w:rPr>
  </w:style>
  <w:style w:type="paragraph" w:customStyle="1" w:styleId="CharChar2">
    <w:name w:val="Char Char2"/>
    <w:basedOn w:val="Normal"/>
    <w:rsid w:val="00AE1B05"/>
    <w:pPr>
      <w:spacing w:after="160" w:line="240" w:lineRule="exact"/>
      <w:jc w:val="left"/>
    </w:pPr>
    <w:rPr>
      <w:rFonts w:ascii="Tahoma" w:eastAsia="PMingLiU" w:hAnsi="Tahoma"/>
      <w:sz w:val="20"/>
    </w:rPr>
  </w:style>
  <w:style w:type="character" w:customStyle="1" w:styleId="Style1Char">
    <w:name w:val="Style1 Char"/>
    <w:link w:val="Style1"/>
    <w:locked/>
    <w:rsid w:val="00AE1B05"/>
    <w:rPr>
      <w:rFonts w:ascii=".VnTime" w:eastAsia="Times New Roman" w:hAnsi=".VnTime"/>
      <w:sz w:val="26"/>
    </w:rPr>
  </w:style>
  <w:style w:type="paragraph" w:customStyle="1" w:styleId="IEC">
    <w:name w:val="IEC"/>
    <w:basedOn w:val="Normal"/>
    <w:rsid w:val="00AE1B05"/>
    <w:pPr>
      <w:numPr>
        <w:numId w:val="15"/>
      </w:numPr>
      <w:tabs>
        <w:tab w:val="left" w:pos="284"/>
        <w:tab w:val="left" w:pos="1418"/>
      </w:tabs>
      <w:ind w:left="1418" w:hanging="1418"/>
    </w:pPr>
    <w:rPr>
      <w:rFonts w:ascii="Arial" w:hAnsi="Arial" w:cs="Arial"/>
      <w:szCs w:val="24"/>
    </w:rPr>
  </w:style>
  <w:style w:type="paragraph" w:customStyle="1" w:styleId="HOATHI1">
    <w:name w:val="HOATHI1"/>
    <w:basedOn w:val="ListBullet"/>
    <w:autoRedefine/>
    <w:rsid w:val="00AE1B05"/>
    <w:pPr>
      <w:numPr>
        <w:numId w:val="16"/>
      </w:numPr>
      <w:tabs>
        <w:tab w:val="num" w:pos="1560"/>
      </w:tabs>
      <w:spacing w:before="60" w:after="120"/>
      <w:ind w:left="1560" w:hanging="426"/>
    </w:pPr>
    <w:rPr>
      <w:rFonts w:ascii="Arial" w:hAnsi="Arial" w:cs="Arial"/>
      <w:sz w:val="22"/>
      <w:szCs w:val="22"/>
      <w:lang w:val="en-GB"/>
    </w:rPr>
  </w:style>
  <w:style w:type="paragraph" w:customStyle="1" w:styleId="HOATHI10">
    <w:name w:val="HOATHI10"/>
    <w:basedOn w:val="Normal"/>
    <w:autoRedefine/>
    <w:rsid w:val="00AE1B05"/>
    <w:pPr>
      <w:numPr>
        <w:numId w:val="14"/>
      </w:numPr>
      <w:tabs>
        <w:tab w:val="left" w:pos="567"/>
      </w:tabs>
      <w:spacing w:before="60" w:after="60"/>
      <w:ind w:left="397" w:hanging="397"/>
    </w:pPr>
    <w:rPr>
      <w:rFonts w:ascii="Arial" w:hAnsi="Arial" w:cs="Arial"/>
      <w:szCs w:val="24"/>
      <w:lang w:val="en-GB"/>
    </w:rPr>
  </w:style>
  <w:style w:type="paragraph" w:customStyle="1" w:styleId="DAMDD">
    <w:name w:val="DAMDD"/>
    <w:autoRedefine/>
    <w:rsid w:val="00AE1B05"/>
    <w:pPr>
      <w:tabs>
        <w:tab w:val="left" w:pos="567"/>
      </w:tabs>
      <w:spacing w:before="220"/>
      <w:ind w:left="567" w:hanging="567"/>
      <w:jc w:val="both"/>
    </w:pPr>
    <w:rPr>
      <w:rFonts w:ascii="Times New Roman" w:eastAsia="Times New Roman" w:hAnsi="Times New Roman"/>
      <w:b/>
      <w:bCs/>
      <w:noProof/>
      <w:sz w:val="28"/>
      <w:szCs w:val="28"/>
    </w:rPr>
  </w:style>
  <w:style w:type="paragraph" w:customStyle="1" w:styleId="Bullet0">
    <w:name w:val="Bullet"/>
    <w:basedOn w:val="Normal"/>
    <w:rsid w:val="00AE1B05"/>
    <w:pPr>
      <w:numPr>
        <w:numId w:val="17"/>
      </w:numPr>
      <w:spacing w:before="60" w:after="60" w:line="288" w:lineRule="atLeast"/>
    </w:pPr>
    <w:rPr>
      <w:sz w:val="22"/>
      <w:szCs w:val="22"/>
      <w:lang w:val="en-GB"/>
    </w:rPr>
  </w:style>
  <w:style w:type="paragraph" w:customStyle="1" w:styleId="HOATHI0">
    <w:name w:val="HOATHI"/>
    <w:basedOn w:val="Normal"/>
    <w:rsid w:val="00AE1B05"/>
    <w:pPr>
      <w:numPr>
        <w:numId w:val="19"/>
      </w:numPr>
      <w:tabs>
        <w:tab w:val="num" w:pos="360"/>
      </w:tabs>
      <w:ind w:left="360" w:hanging="360"/>
    </w:pPr>
    <w:rPr>
      <w:rFonts w:ascii="Tahoma" w:hAnsi="Tahoma" w:cs="Tahoma"/>
      <w:sz w:val="20"/>
    </w:rPr>
  </w:style>
  <w:style w:type="paragraph" w:customStyle="1" w:styleId="bullet">
    <w:name w:val="bullet"/>
    <w:basedOn w:val="Normal"/>
    <w:rsid w:val="00AE1B05"/>
    <w:pPr>
      <w:numPr>
        <w:numId w:val="18"/>
      </w:numPr>
      <w:tabs>
        <w:tab w:val="left" w:pos="993"/>
      </w:tabs>
      <w:ind w:left="993" w:hanging="284"/>
    </w:pPr>
    <w:rPr>
      <w:rFonts w:ascii="Arial" w:hAnsi="Arial" w:cs="Arial"/>
      <w:szCs w:val="24"/>
    </w:rPr>
  </w:style>
  <w:style w:type="paragraph" w:customStyle="1" w:styleId="HD1">
    <w:name w:val="HD1"/>
    <w:basedOn w:val="Normal"/>
    <w:rsid w:val="00AE1B05"/>
    <w:pPr>
      <w:spacing w:before="280"/>
      <w:jc w:val="left"/>
    </w:pPr>
    <w:rPr>
      <w:b/>
      <w:bCs/>
      <w:szCs w:val="24"/>
    </w:rPr>
  </w:style>
  <w:style w:type="paragraph" w:customStyle="1" w:styleId="Spiegelstrich1">
    <w:name w:val="Spiegelstrich1"/>
    <w:basedOn w:val="Normal"/>
    <w:rsid w:val="00AE1B05"/>
    <w:pPr>
      <w:numPr>
        <w:numId w:val="20"/>
      </w:numPr>
      <w:tabs>
        <w:tab w:val="left" w:pos="284"/>
      </w:tabs>
      <w:spacing w:before="60" w:after="60" w:line="240" w:lineRule="exact"/>
      <w:ind w:left="284" w:hanging="284"/>
      <w:jc w:val="left"/>
    </w:pPr>
    <w:rPr>
      <w:rFonts w:ascii="Arial" w:hAnsi="Arial" w:cs="Arial"/>
      <w:sz w:val="20"/>
      <w:lang w:val="en-GB"/>
    </w:rPr>
  </w:style>
  <w:style w:type="paragraph" w:customStyle="1" w:styleId="Spiegelstrich2">
    <w:name w:val="Spiegelstrich2"/>
    <w:basedOn w:val="Spiegelstrich1"/>
    <w:rsid w:val="00AE1B05"/>
    <w:pPr>
      <w:numPr>
        <w:numId w:val="21"/>
      </w:numPr>
      <w:tabs>
        <w:tab w:val="left" w:pos="567"/>
      </w:tabs>
      <w:spacing w:after="0"/>
      <w:ind w:left="568"/>
    </w:pPr>
    <w:rPr>
      <w:rFonts w:ascii="Times New Roman" w:hAnsi="Times New Roman" w:cs="Times New Roman"/>
      <w:lang w:val="en-US"/>
    </w:rPr>
  </w:style>
  <w:style w:type="paragraph" w:customStyle="1" w:styleId="Spiegelstrich3">
    <w:name w:val="Spiegelstrich3"/>
    <w:basedOn w:val="Normal"/>
    <w:rsid w:val="00AE1B05"/>
    <w:pPr>
      <w:numPr>
        <w:numId w:val="22"/>
      </w:numPr>
      <w:tabs>
        <w:tab w:val="left" w:pos="851"/>
      </w:tabs>
      <w:spacing w:before="60" w:after="60" w:line="240" w:lineRule="exact"/>
      <w:ind w:left="851" w:hanging="284"/>
      <w:jc w:val="left"/>
    </w:pPr>
    <w:rPr>
      <w:sz w:val="20"/>
    </w:rPr>
  </w:style>
  <w:style w:type="paragraph" w:customStyle="1" w:styleId="Aufzhlung">
    <w:name w:val="Aufzählung"/>
    <w:basedOn w:val="Normal"/>
    <w:rsid w:val="00AE1B05"/>
    <w:pPr>
      <w:numPr>
        <w:numId w:val="23"/>
      </w:numPr>
      <w:spacing w:before="60" w:after="60" w:line="240" w:lineRule="exact"/>
      <w:ind w:left="567" w:hanging="567"/>
      <w:jc w:val="left"/>
    </w:pPr>
    <w:rPr>
      <w:sz w:val="20"/>
    </w:rPr>
  </w:style>
  <w:style w:type="paragraph" w:customStyle="1" w:styleId="Lev1">
    <w:name w:val="Lev1"/>
    <w:basedOn w:val="HD1"/>
    <w:rsid w:val="00AE1B05"/>
    <w:pPr>
      <w:tabs>
        <w:tab w:val="left" w:pos="567"/>
      </w:tabs>
    </w:pPr>
  </w:style>
  <w:style w:type="paragraph" w:customStyle="1" w:styleId="Lev2">
    <w:name w:val="Lev2"/>
    <w:basedOn w:val="HD1"/>
    <w:rsid w:val="00AE1B05"/>
    <w:pPr>
      <w:tabs>
        <w:tab w:val="left" w:pos="567"/>
      </w:tabs>
    </w:pPr>
  </w:style>
  <w:style w:type="paragraph" w:customStyle="1" w:styleId="Lev3">
    <w:name w:val="Lev3"/>
    <w:basedOn w:val="HD1"/>
    <w:rsid w:val="00AE1B05"/>
    <w:pPr>
      <w:tabs>
        <w:tab w:val="left" w:pos="567"/>
      </w:tabs>
    </w:pPr>
  </w:style>
  <w:style w:type="paragraph" w:customStyle="1" w:styleId="Tabletext1">
    <w:name w:val="Table text1"/>
    <w:basedOn w:val="Normal"/>
    <w:rsid w:val="00AE1B05"/>
    <w:pPr>
      <w:spacing w:before="60"/>
      <w:ind w:hanging="7"/>
    </w:pPr>
    <w:rPr>
      <w:sz w:val="22"/>
      <w:szCs w:val="22"/>
      <w:lang w:val="en-GB"/>
    </w:rPr>
  </w:style>
  <w:style w:type="paragraph" w:customStyle="1" w:styleId="Tablerighttext1">
    <w:name w:val="Table right text1"/>
    <w:basedOn w:val="Tabletext1"/>
    <w:rsid w:val="00AE1B05"/>
    <w:pPr>
      <w:jc w:val="center"/>
    </w:pPr>
  </w:style>
  <w:style w:type="paragraph" w:customStyle="1" w:styleId="Tablecentertext1">
    <w:name w:val="Table center text1"/>
    <w:basedOn w:val="Tabletext1"/>
    <w:rsid w:val="00AE1B05"/>
    <w:pPr>
      <w:ind w:left="-135" w:right="-141" w:firstLine="0"/>
      <w:jc w:val="center"/>
    </w:pPr>
  </w:style>
  <w:style w:type="paragraph" w:customStyle="1" w:styleId="CharCharChar1CharCharCharCharCharCharCharCharCharCharCharCharChar">
    <w:name w:val="Char Char Char1 Char Char Char Char Char Char Char Char Char Char Char Char Char"/>
    <w:basedOn w:val="Normal"/>
    <w:rsid w:val="00AE1B05"/>
    <w:pPr>
      <w:spacing w:after="160" w:line="240" w:lineRule="exact"/>
      <w:jc w:val="left"/>
    </w:pPr>
    <w:rPr>
      <w:rFonts w:ascii="Tahoma" w:eastAsia="PMingLiU" w:hAnsi="Tahoma"/>
      <w:sz w:val="20"/>
    </w:rPr>
  </w:style>
  <w:style w:type="character" w:customStyle="1" w:styleId="Vnbnnidung29pt">
    <w:name w:val="Văn bản nội dung (2) + 9 pt"/>
    <w:aliases w:val="In nghiêng,Văn bản nội dung (19) + 8 pt,Văn bản nội dung (19) + 7 pt,Giãn cách 0 pt,Văn bản nội dung (2) + Tahoma,6 pt,Văn bản nội dung (19) + 7.5 pt,Văn bản nội dung (23) + Times New Roman,8.5 pt,9 pt"/>
    <w:rsid w:val="00AE1B05"/>
    <w:rPr>
      <w:rFonts w:ascii="Arial" w:eastAsia="Arial" w:hAnsi="Arial" w:cs="Arial"/>
      <w:i/>
      <w:iCs/>
      <w:color w:val="000000"/>
      <w:spacing w:val="-10"/>
      <w:w w:val="100"/>
      <w:position w:val="0"/>
      <w:sz w:val="18"/>
      <w:szCs w:val="18"/>
      <w:shd w:val="clear" w:color="auto" w:fill="FFFFFF"/>
      <w:lang w:val="vi-VN" w:eastAsia="vi-VN" w:bidi="vi-VN"/>
    </w:rPr>
  </w:style>
  <w:style w:type="character" w:customStyle="1" w:styleId="Vnbnnidung2">
    <w:name w:val="Văn bản nội dung (2)_"/>
    <w:link w:val="Vnbnnidung20"/>
    <w:rsid w:val="00AE1B05"/>
    <w:rPr>
      <w:rFonts w:ascii="Arial" w:eastAsia="Arial" w:hAnsi="Arial" w:cs="Arial"/>
      <w:spacing w:val="-10"/>
      <w:sz w:val="16"/>
      <w:szCs w:val="16"/>
      <w:shd w:val="clear" w:color="auto" w:fill="FFFFFF"/>
    </w:rPr>
  </w:style>
  <w:style w:type="paragraph" w:customStyle="1" w:styleId="Vnbnnidung20">
    <w:name w:val="Văn bản nội dung (2)"/>
    <w:basedOn w:val="Normal"/>
    <w:link w:val="Vnbnnidung2"/>
    <w:rsid w:val="00AE1B05"/>
    <w:pPr>
      <w:widowControl w:val="0"/>
      <w:shd w:val="clear" w:color="auto" w:fill="FFFFFF"/>
      <w:spacing w:before="120" w:after="2280" w:line="0" w:lineRule="atLeast"/>
      <w:jc w:val="center"/>
    </w:pPr>
    <w:rPr>
      <w:rFonts w:ascii="Arial" w:eastAsia="Arial" w:hAnsi="Arial" w:cs="Arial"/>
      <w:spacing w:val="-10"/>
      <w:sz w:val="16"/>
      <w:szCs w:val="16"/>
    </w:rPr>
  </w:style>
  <w:style w:type="character" w:customStyle="1" w:styleId="Vnbnnidung17">
    <w:name w:val="Văn bản nội dung (17)_"/>
    <w:link w:val="Vnbnnidung170"/>
    <w:rsid w:val="00AE1B05"/>
    <w:rPr>
      <w:rFonts w:ascii="Arial" w:eastAsia="Arial" w:hAnsi="Arial" w:cs="Arial"/>
      <w:i/>
      <w:iCs/>
      <w:spacing w:val="-10"/>
      <w:sz w:val="18"/>
      <w:szCs w:val="18"/>
      <w:shd w:val="clear" w:color="auto" w:fill="FFFFFF"/>
    </w:rPr>
  </w:style>
  <w:style w:type="paragraph" w:customStyle="1" w:styleId="Vnbnnidung170">
    <w:name w:val="Văn bản nội dung (17)"/>
    <w:basedOn w:val="Normal"/>
    <w:link w:val="Vnbnnidung17"/>
    <w:rsid w:val="00AE1B05"/>
    <w:pPr>
      <w:widowControl w:val="0"/>
      <w:shd w:val="clear" w:color="auto" w:fill="FFFFFF"/>
      <w:spacing w:line="302" w:lineRule="exact"/>
    </w:pPr>
    <w:rPr>
      <w:rFonts w:ascii="Arial" w:eastAsia="Arial" w:hAnsi="Arial" w:cs="Arial"/>
      <w:i/>
      <w:iCs/>
      <w:spacing w:val="-10"/>
      <w:sz w:val="18"/>
      <w:szCs w:val="18"/>
    </w:rPr>
  </w:style>
  <w:style w:type="character" w:customStyle="1" w:styleId="Vnbnnidung19">
    <w:name w:val="Văn bản nội dung (19)_"/>
    <w:link w:val="Vnbnnidung190"/>
    <w:rsid w:val="00AE1B05"/>
    <w:rPr>
      <w:rFonts w:ascii="Arial" w:eastAsia="Arial" w:hAnsi="Arial" w:cs="Arial"/>
      <w:sz w:val="12"/>
      <w:szCs w:val="12"/>
      <w:shd w:val="clear" w:color="auto" w:fill="FFFFFF"/>
    </w:rPr>
  </w:style>
  <w:style w:type="character" w:customStyle="1" w:styleId="Vnbnnidung19Constantia">
    <w:name w:val="Văn bản nội dung (19) + Constantia"/>
    <w:aliases w:val="7 pt"/>
    <w:rsid w:val="00AE1B05"/>
    <w:rPr>
      <w:rFonts w:ascii="Constantia" w:eastAsia="Constantia" w:hAnsi="Constantia" w:cs="Constantia"/>
      <w:color w:val="000000"/>
      <w:w w:val="100"/>
      <w:position w:val="0"/>
      <w:sz w:val="14"/>
      <w:szCs w:val="14"/>
      <w:shd w:val="clear" w:color="auto" w:fill="FFFFFF"/>
      <w:lang w:val="vi-VN" w:eastAsia="vi-VN" w:bidi="vi-VN"/>
    </w:rPr>
  </w:style>
  <w:style w:type="character" w:customStyle="1" w:styleId="Vnbnnidung210pt">
    <w:name w:val="Văn bản nội dung (2) + 10 pt"/>
    <w:aliases w:val="In đậm,Văn bản nội dung (2) + 8.5 pt,Văn bản nội dung (19) + 8.5 pt"/>
    <w:rsid w:val="00AE1B05"/>
    <w:rPr>
      <w:rFonts w:ascii="Arial" w:eastAsia="Arial" w:hAnsi="Arial" w:cs="Arial"/>
      <w:b/>
      <w:bCs/>
      <w:i w:val="0"/>
      <w:iCs w:val="0"/>
      <w:smallCaps w:val="0"/>
      <w:strike w:val="0"/>
      <w:color w:val="000000"/>
      <w:spacing w:val="-10"/>
      <w:w w:val="100"/>
      <w:position w:val="0"/>
      <w:sz w:val="20"/>
      <w:szCs w:val="20"/>
      <w:u w:val="none"/>
      <w:shd w:val="clear" w:color="auto" w:fill="FFFFFF"/>
      <w:lang w:val="vi-VN" w:eastAsia="vi-VN" w:bidi="vi-VN"/>
    </w:rPr>
  </w:style>
  <w:style w:type="paragraph" w:customStyle="1" w:styleId="Vnbnnidung190">
    <w:name w:val="Văn bản nội dung (19)"/>
    <w:basedOn w:val="Normal"/>
    <w:link w:val="Vnbnnidung19"/>
    <w:rsid w:val="00AE1B05"/>
    <w:pPr>
      <w:widowControl w:val="0"/>
      <w:shd w:val="clear" w:color="auto" w:fill="FFFFFF"/>
      <w:spacing w:before="300" w:line="270" w:lineRule="exact"/>
      <w:ind w:hanging="960"/>
    </w:pPr>
    <w:rPr>
      <w:rFonts w:ascii="Arial" w:eastAsia="Arial" w:hAnsi="Arial" w:cs="Arial"/>
      <w:sz w:val="12"/>
      <w:szCs w:val="12"/>
    </w:rPr>
  </w:style>
  <w:style w:type="character" w:customStyle="1" w:styleId="WW8Num39z0">
    <w:name w:val="WW8Num39z0"/>
    <w:rsid w:val="00AE1B05"/>
    <w:rPr>
      <w:rFonts w:ascii="Symbol" w:hAnsi="Symbol"/>
    </w:rPr>
  </w:style>
  <w:style w:type="character" w:customStyle="1" w:styleId="WW8Num37z3">
    <w:name w:val="WW8Num37z3"/>
    <w:rsid w:val="00AE1B05"/>
    <w:rPr>
      <w:rFonts w:ascii="Symbol" w:hAnsi="Symbol"/>
    </w:rPr>
  </w:style>
  <w:style w:type="paragraph" w:customStyle="1" w:styleId="Subtitle20">
    <w:name w:val="Subtitle2"/>
    <w:rsid w:val="00AE1B05"/>
    <w:pPr>
      <w:suppressAutoHyphens/>
      <w:jc w:val="center"/>
    </w:pPr>
    <w:rPr>
      <w:rFonts w:ascii="Times New Roman" w:eastAsia="Arial" w:hAnsi="Times New Roman"/>
      <w:b/>
      <w:kern w:val="1"/>
      <w:sz w:val="22"/>
      <w:szCs w:val="22"/>
      <w:lang w:eastAsia="ar-SA"/>
    </w:rPr>
  </w:style>
  <w:style w:type="paragraph" w:customStyle="1" w:styleId="CharCharChar0">
    <w:name w:val="Char Char Char"/>
    <w:basedOn w:val="Normal"/>
    <w:next w:val="Normal"/>
    <w:autoRedefine/>
    <w:semiHidden/>
    <w:rsid w:val="002D5AE2"/>
    <w:pPr>
      <w:spacing w:before="120" w:after="120" w:line="312" w:lineRule="auto"/>
      <w:jc w:val="left"/>
    </w:pPr>
    <w:rPr>
      <w:sz w:val="28"/>
      <w:szCs w:val="28"/>
    </w:rPr>
  </w:style>
  <w:style w:type="paragraph" w:customStyle="1" w:styleId="Normal12pt">
    <w:name w:val="Normal + 12 pt"/>
    <w:aliases w:val="Expanded by  0.3 pt,Expanded by  0,3 pt"/>
    <w:basedOn w:val="Normal"/>
    <w:rsid w:val="002D5AE2"/>
    <w:pPr>
      <w:ind w:left="720" w:hanging="720"/>
    </w:pPr>
    <w:rPr>
      <w:rFonts w:cs="Mangal"/>
      <w:sz w:val="22"/>
      <w:lang w:eastAsia="ja-JP" w:bidi="hi-IN"/>
    </w:rPr>
  </w:style>
  <w:style w:type="paragraph" w:customStyle="1" w:styleId="spec111">
    <w:name w:val="spec 1.1.1"/>
    <w:basedOn w:val="Normal"/>
    <w:rsid w:val="00D57577"/>
    <w:rPr>
      <w:b/>
    </w:rPr>
  </w:style>
  <w:style w:type="character" w:customStyle="1" w:styleId="Headerorfooter2">
    <w:name w:val="Header or footer (2)_"/>
    <w:basedOn w:val="DefaultParagraphFont"/>
    <w:link w:val="Headerorfooter20"/>
    <w:rsid w:val="00985068"/>
    <w:rPr>
      <w:rFonts w:eastAsia="Times New Roman"/>
      <w:shd w:val="clear" w:color="auto" w:fill="FFFFFF"/>
      <w:lang w:eastAsia="en-GB" w:bidi="en-GB"/>
    </w:rPr>
  </w:style>
  <w:style w:type="paragraph" w:customStyle="1" w:styleId="Headerorfooter20">
    <w:name w:val="Header or footer (2)"/>
    <w:basedOn w:val="Normal"/>
    <w:link w:val="Headerorfooter2"/>
    <w:rsid w:val="00985068"/>
    <w:pPr>
      <w:widowControl w:val="0"/>
      <w:shd w:val="clear" w:color="auto" w:fill="FFFFFF"/>
      <w:jc w:val="left"/>
    </w:pPr>
    <w:rPr>
      <w:rFonts w:ascii="Calibri" w:hAnsi="Calibri"/>
      <w:sz w:val="20"/>
      <w:lang w:eastAsia="en-GB" w:bidi="en-GB"/>
    </w:rPr>
  </w:style>
  <w:style w:type="paragraph" w:customStyle="1" w:styleId="HAStyle1">
    <w:name w:val="HAStyle1"/>
    <w:basedOn w:val="Sec1-Clauses"/>
    <w:qFormat/>
    <w:rsid w:val="00970F9F"/>
    <w:pPr>
      <w:widowControl w:val="0"/>
      <w:numPr>
        <w:numId w:val="25"/>
      </w:numPr>
      <w:spacing w:line="264" w:lineRule="auto"/>
    </w:pPr>
    <w:rPr>
      <w:rFonts w:eastAsiaTheme="minorHAnsi"/>
      <w:sz w:val="28"/>
      <w:szCs w:val="28"/>
    </w:rPr>
  </w:style>
  <w:style w:type="paragraph" w:customStyle="1" w:styleId="CharCharChar2">
    <w:name w:val="Char Char Char"/>
    <w:basedOn w:val="Normal"/>
    <w:next w:val="Normal"/>
    <w:autoRedefine/>
    <w:semiHidden/>
    <w:rsid w:val="00984439"/>
    <w:pPr>
      <w:spacing w:before="120" w:after="120" w:line="312" w:lineRule="auto"/>
      <w:jc w:val="left"/>
    </w:pPr>
    <w:rPr>
      <w:sz w:val="28"/>
      <w:szCs w:val="28"/>
    </w:rPr>
  </w:style>
  <w:style w:type="character" w:customStyle="1" w:styleId="normal-h1">
    <w:name w:val="normal-h1"/>
    <w:rsid w:val="00ED2A7E"/>
    <w:rPr>
      <w:rFonts w:ascii="Times New Roman" w:hAnsi="Times New Roman" w:cs="Times New Roman"/>
      <w:sz w:val="28"/>
      <w:szCs w:val="28"/>
    </w:rPr>
  </w:style>
  <w:style w:type="paragraph" w:customStyle="1" w:styleId="normal-p">
    <w:name w:val="normal-p"/>
    <w:basedOn w:val="Normal"/>
    <w:rsid w:val="00F9204C"/>
    <w:pPr>
      <w:jc w:val="left"/>
    </w:pPr>
    <w:rPr>
      <w:sz w:val="20"/>
    </w:rPr>
  </w:style>
  <w:style w:type="paragraph" w:customStyle="1" w:styleId="CharCharChar3">
    <w:name w:val="Char Char Char"/>
    <w:basedOn w:val="Normal"/>
    <w:next w:val="Normal"/>
    <w:autoRedefine/>
    <w:semiHidden/>
    <w:rsid w:val="00A65ECF"/>
    <w:pPr>
      <w:spacing w:before="120" w:after="120" w:line="312" w:lineRule="auto"/>
      <w:jc w:val="left"/>
    </w:pPr>
    <w:rPr>
      <w:sz w:val="28"/>
      <w:szCs w:val="28"/>
    </w:rPr>
  </w:style>
  <w:style w:type="character" w:styleId="UnresolvedMention">
    <w:name w:val="Unresolved Mention"/>
    <w:basedOn w:val="DefaultParagraphFont"/>
    <w:uiPriority w:val="99"/>
    <w:semiHidden/>
    <w:unhideWhenUsed/>
    <w:rsid w:val="002178F4"/>
    <w:rPr>
      <w:color w:val="605E5C"/>
      <w:shd w:val="clear" w:color="auto" w:fill="E1DFDD"/>
    </w:rPr>
  </w:style>
  <w:style w:type="character" w:customStyle="1" w:styleId="WW8Num7z1">
    <w:name w:val="WW8Num7z1"/>
    <w:rsid w:val="00D6056D"/>
    <w:rPr>
      <w:rFonts w:ascii="Times New Roman" w:eastAsia="Times New Roman" w:hAnsi="Times New Roman" w:cs="Times New Roman"/>
    </w:rPr>
  </w:style>
  <w:style w:type="character" w:customStyle="1" w:styleId="WW8Num9z1">
    <w:name w:val="WW8Num9z1"/>
    <w:rsid w:val="00D6056D"/>
    <w:rPr>
      <w:rFonts w:ascii="Courier New" w:hAnsi="Courier New" w:cs="Courier New"/>
    </w:rPr>
  </w:style>
  <w:style w:type="character" w:customStyle="1" w:styleId="WW8Num9z2">
    <w:name w:val="WW8Num9z2"/>
    <w:rsid w:val="00D6056D"/>
    <w:rPr>
      <w:rFonts w:ascii="Wingdings" w:hAnsi="Wingdings"/>
    </w:rPr>
  </w:style>
  <w:style w:type="character" w:customStyle="1" w:styleId="WW8Num9z3">
    <w:name w:val="WW8Num9z3"/>
    <w:rsid w:val="00D6056D"/>
    <w:rPr>
      <w:rFonts w:ascii="Symbol" w:hAnsi="Symbol"/>
    </w:rPr>
  </w:style>
  <w:style w:type="character" w:customStyle="1" w:styleId="WW8Num10z0">
    <w:name w:val="WW8Num10z0"/>
    <w:rsid w:val="00D6056D"/>
    <w:rPr>
      <w:rFonts w:ascii="Times New Roman" w:eastAsia="Times New Roman" w:hAnsi="Times New Roman" w:cs="Times New Roman"/>
    </w:rPr>
  </w:style>
  <w:style w:type="character" w:customStyle="1" w:styleId="WW8Num10z1">
    <w:name w:val="WW8Num10z1"/>
    <w:rsid w:val="00D6056D"/>
    <w:rPr>
      <w:rFonts w:ascii="Courier New" w:hAnsi="Courier New" w:cs="Courier New"/>
    </w:rPr>
  </w:style>
  <w:style w:type="character" w:customStyle="1" w:styleId="WW8Num10z2">
    <w:name w:val="WW8Num10z2"/>
    <w:rsid w:val="00D6056D"/>
    <w:rPr>
      <w:rFonts w:ascii="Wingdings" w:hAnsi="Wingdings"/>
    </w:rPr>
  </w:style>
  <w:style w:type="character" w:customStyle="1" w:styleId="WW8Num10z3">
    <w:name w:val="WW8Num10z3"/>
    <w:rsid w:val="00D6056D"/>
    <w:rPr>
      <w:rFonts w:ascii="Symbol" w:hAnsi="Symbol"/>
    </w:rPr>
  </w:style>
  <w:style w:type="character" w:customStyle="1" w:styleId="WW-Absatz-Standardschriftart11">
    <w:name w:val="WW-Absatz-Standardschriftart11"/>
    <w:rsid w:val="00D6056D"/>
  </w:style>
  <w:style w:type="character" w:customStyle="1" w:styleId="WW-Absatz-Standardschriftart111">
    <w:name w:val="WW-Absatz-Standardschriftart111"/>
    <w:rsid w:val="00D6056D"/>
  </w:style>
  <w:style w:type="character" w:customStyle="1" w:styleId="WW-Absatz-Standardschriftart1111">
    <w:name w:val="WW-Absatz-Standardschriftart1111"/>
    <w:rsid w:val="00D6056D"/>
  </w:style>
  <w:style w:type="character" w:customStyle="1" w:styleId="WW-Absatz-Standardschriftart11111">
    <w:name w:val="WW-Absatz-Standardschriftart11111"/>
    <w:rsid w:val="00D6056D"/>
  </w:style>
  <w:style w:type="character" w:customStyle="1" w:styleId="WW-Absatz-Standardschriftart111111">
    <w:name w:val="WW-Absatz-Standardschriftart111111"/>
    <w:rsid w:val="00D6056D"/>
  </w:style>
  <w:style w:type="character" w:customStyle="1" w:styleId="WW-Absatz-Standardschriftart1111111">
    <w:name w:val="WW-Absatz-Standardschriftart1111111"/>
    <w:rsid w:val="00D6056D"/>
  </w:style>
  <w:style w:type="character" w:customStyle="1" w:styleId="WW-Absatz-Standardschriftart1111111111">
    <w:name w:val="WW-Absatz-Standardschriftart1111111111"/>
    <w:rsid w:val="00D6056D"/>
  </w:style>
  <w:style w:type="character" w:customStyle="1" w:styleId="WW-Absatz-Standardschriftart11111111111">
    <w:name w:val="WW-Absatz-Standardschriftart11111111111"/>
    <w:rsid w:val="00D6056D"/>
  </w:style>
  <w:style w:type="character" w:customStyle="1" w:styleId="WW-Absatz-Standardschriftart111111111111">
    <w:name w:val="WW-Absatz-Standardschriftart111111111111"/>
    <w:rsid w:val="00D6056D"/>
  </w:style>
  <w:style w:type="character" w:customStyle="1" w:styleId="WW-Absatz-Standardschriftart1111111111111">
    <w:name w:val="WW-Absatz-Standardschriftart1111111111111"/>
    <w:rsid w:val="00D6056D"/>
  </w:style>
  <w:style w:type="character" w:customStyle="1" w:styleId="WW-Absatz-Standardschriftart11111111111111">
    <w:name w:val="WW-Absatz-Standardschriftart11111111111111"/>
    <w:rsid w:val="00D6056D"/>
  </w:style>
  <w:style w:type="character" w:customStyle="1" w:styleId="WW8Num1z1">
    <w:name w:val="WW8Num1z1"/>
    <w:rsid w:val="00D6056D"/>
    <w:rPr>
      <w:rFonts w:ascii="Times New Roman" w:eastAsia="Times New Roman" w:hAnsi="Times New Roman" w:cs="Times New Roman"/>
    </w:rPr>
  </w:style>
  <w:style w:type="character" w:customStyle="1" w:styleId="WW8Num3z2">
    <w:name w:val="WW8Num3z2"/>
    <w:rsid w:val="00D6056D"/>
    <w:rPr>
      <w:rFonts w:ascii="Wingdings" w:hAnsi="Wingdings"/>
    </w:rPr>
  </w:style>
  <w:style w:type="character" w:customStyle="1" w:styleId="WW8Num4z0">
    <w:name w:val="WW8Num4z0"/>
    <w:rsid w:val="00D6056D"/>
    <w:rPr>
      <w:rFonts w:ascii="Times New Roman" w:eastAsia="Times New Roman" w:hAnsi="Times New Roman" w:cs="Times New Roman"/>
    </w:rPr>
  </w:style>
  <w:style w:type="character" w:customStyle="1" w:styleId="WW8Num4z1">
    <w:name w:val="WW8Num4z1"/>
    <w:rsid w:val="00D6056D"/>
    <w:rPr>
      <w:rFonts w:ascii="Courier New" w:hAnsi="Courier New"/>
    </w:rPr>
  </w:style>
  <w:style w:type="character" w:customStyle="1" w:styleId="WW8Num4z2">
    <w:name w:val="WW8Num4z2"/>
    <w:rsid w:val="00D6056D"/>
    <w:rPr>
      <w:rFonts w:ascii="Wingdings" w:hAnsi="Wingdings"/>
    </w:rPr>
  </w:style>
  <w:style w:type="character" w:customStyle="1" w:styleId="WW8Num4z3">
    <w:name w:val="WW8Num4z3"/>
    <w:rsid w:val="00D6056D"/>
    <w:rPr>
      <w:rFonts w:ascii="Symbol" w:hAnsi="Symbol"/>
    </w:rPr>
  </w:style>
  <w:style w:type="character" w:customStyle="1" w:styleId="WW8Num6z1">
    <w:name w:val="WW8Num6z1"/>
    <w:rsid w:val="00D6056D"/>
    <w:rPr>
      <w:rFonts w:ascii="Courier New" w:hAnsi="Courier New" w:cs="Courier New"/>
    </w:rPr>
  </w:style>
  <w:style w:type="character" w:customStyle="1" w:styleId="WW8Num6z2">
    <w:name w:val="WW8Num6z2"/>
    <w:rsid w:val="00D6056D"/>
    <w:rPr>
      <w:rFonts w:ascii="Wingdings" w:hAnsi="Wingdings"/>
    </w:rPr>
  </w:style>
  <w:style w:type="character" w:customStyle="1" w:styleId="WW8Num6z3">
    <w:name w:val="WW8Num6z3"/>
    <w:rsid w:val="00D6056D"/>
    <w:rPr>
      <w:rFonts w:ascii="Symbol" w:hAnsi="Symbol"/>
    </w:rPr>
  </w:style>
  <w:style w:type="character" w:customStyle="1" w:styleId="WW8Num7z2">
    <w:name w:val="WW8Num7z2"/>
    <w:rsid w:val="00D6056D"/>
    <w:rPr>
      <w:rFonts w:ascii="Wingdings" w:hAnsi="Wingdings"/>
      <w:b/>
      <w:i w:val="0"/>
      <w:sz w:val="26"/>
      <w:szCs w:val="26"/>
    </w:rPr>
  </w:style>
  <w:style w:type="character" w:customStyle="1" w:styleId="WW8Num14z0">
    <w:name w:val="WW8Num14z0"/>
    <w:rsid w:val="00D6056D"/>
    <w:rPr>
      <w:rFonts w:ascii="Times New Roman" w:hAnsi="Times New Roman"/>
      <w:b/>
      <w:i w:val="0"/>
      <w:sz w:val="26"/>
      <w:szCs w:val="26"/>
    </w:rPr>
  </w:style>
  <w:style w:type="character" w:customStyle="1" w:styleId="WW8Num19z1">
    <w:name w:val="WW8Num19z1"/>
    <w:rsid w:val="00D6056D"/>
    <w:rPr>
      <w:rFonts w:ascii="Courier New" w:hAnsi="Courier New"/>
    </w:rPr>
  </w:style>
  <w:style w:type="character" w:customStyle="1" w:styleId="WW8Num19z2">
    <w:name w:val="WW8Num19z2"/>
    <w:rsid w:val="00D6056D"/>
    <w:rPr>
      <w:rFonts w:ascii="Wingdings" w:hAnsi="Wingdings"/>
    </w:rPr>
  </w:style>
  <w:style w:type="character" w:customStyle="1" w:styleId="WW8Num19z3">
    <w:name w:val="WW8Num19z3"/>
    <w:rsid w:val="00D6056D"/>
    <w:rPr>
      <w:rFonts w:ascii="Symbol" w:hAnsi="Symbol"/>
    </w:rPr>
  </w:style>
  <w:style w:type="character" w:customStyle="1" w:styleId="WW8Num21z3">
    <w:name w:val="WW8Num21z3"/>
    <w:rsid w:val="00D6056D"/>
    <w:rPr>
      <w:rFonts w:ascii="Symbol" w:hAnsi="Symbol"/>
    </w:rPr>
  </w:style>
  <w:style w:type="character" w:customStyle="1" w:styleId="WW8Num22z2">
    <w:name w:val="WW8Num22z2"/>
    <w:rsid w:val="00D6056D"/>
    <w:rPr>
      <w:rFonts w:ascii="Wingdings" w:hAnsi="Wingdings"/>
      <w:b/>
      <w:i w:val="0"/>
      <w:sz w:val="26"/>
      <w:szCs w:val="26"/>
    </w:rPr>
  </w:style>
  <w:style w:type="character" w:customStyle="1" w:styleId="WW8Num23z2">
    <w:name w:val="WW8Num23z2"/>
    <w:rsid w:val="00D6056D"/>
    <w:rPr>
      <w:rFonts w:ascii="Wingdings" w:hAnsi="Wingdings"/>
      <w:b/>
      <w:i w:val="0"/>
      <w:sz w:val="26"/>
      <w:szCs w:val="26"/>
    </w:rPr>
  </w:style>
  <w:style w:type="character" w:customStyle="1" w:styleId="WW8Num25z1">
    <w:name w:val="WW8Num25z1"/>
    <w:rsid w:val="00D6056D"/>
    <w:rPr>
      <w:rFonts w:ascii="Wingdings" w:hAnsi="Wingdings"/>
    </w:rPr>
  </w:style>
  <w:style w:type="character" w:customStyle="1" w:styleId="WW8Num26z0">
    <w:name w:val="WW8Num26z0"/>
    <w:rsid w:val="00D6056D"/>
    <w:rPr>
      <w:rFonts w:ascii="Times New Roman" w:hAnsi="Times New Roman"/>
      <w:b/>
      <w:i w:val="0"/>
      <w:sz w:val="26"/>
      <w:szCs w:val="26"/>
    </w:rPr>
  </w:style>
  <w:style w:type="character" w:customStyle="1" w:styleId="WW8Num29z0">
    <w:name w:val="WW8Num29z0"/>
    <w:rsid w:val="00D6056D"/>
    <w:rPr>
      <w:b/>
    </w:rPr>
  </w:style>
  <w:style w:type="paragraph" w:customStyle="1" w:styleId="NormalLeft05">
    <w:name w:val="Normal + Left:  0.5&quot;"/>
    <w:basedOn w:val="Normal"/>
    <w:rsid w:val="00D6056D"/>
    <w:pPr>
      <w:suppressAutoHyphens/>
      <w:spacing w:before="120" w:after="120"/>
      <w:ind w:left="720" w:firstLine="720"/>
      <w:jc w:val="left"/>
    </w:pPr>
    <w:rPr>
      <w:sz w:val="26"/>
      <w:szCs w:val="26"/>
      <w:lang w:eastAsia="ar-SA"/>
    </w:rPr>
  </w:style>
  <w:style w:type="character" w:customStyle="1" w:styleId="code">
    <w:name w:val="code"/>
    <w:basedOn w:val="DefaultParagraphFont"/>
    <w:rsid w:val="00D6056D"/>
  </w:style>
  <w:style w:type="character" w:customStyle="1" w:styleId="specval">
    <w:name w:val="specval"/>
    <w:basedOn w:val="DefaultParagraphFont"/>
    <w:rsid w:val="00D6056D"/>
  </w:style>
  <w:style w:type="character" w:customStyle="1" w:styleId="ilcss40">
    <w:name w:val="_ilcss40_"/>
    <w:basedOn w:val="DefaultParagraphFont"/>
    <w:rsid w:val="00D6056D"/>
  </w:style>
  <w:style w:type="paragraph" w:customStyle="1" w:styleId="short-descr-col-1">
    <w:name w:val="short-descr-col-1"/>
    <w:basedOn w:val="Normal"/>
    <w:rsid w:val="00D6056D"/>
    <w:pPr>
      <w:spacing w:before="100" w:beforeAutospacing="1" w:after="100" w:afterAutospacing="1"/>
      <w:jc w:val="left"/>
    </w:pPr>
    <w:rPr>
      <w:szCs w:val="24"/>
    </w:rPr>
  </w:style>
  <w:style w:type="paragraph" w:customStyle="1" w:styleId="g6459">
    <w:name w:val="g6459"/>
    <w:basedOn w:val="Normal"/>
    <w:rsid w:val="00D6056D"/>
    <w:pPr>
      <w:spacing w:before="100" w:beforeAutospacing="1" w:after="100" w:afterAutospacing="1"/>
      <w:jc w:val="left"/>
    </w:pPr>
    <w:rPr>
      <w:szCs w:val="24"/>
    </w:rPr>
  </w:style>
  <w:style w:type="paragraph" w:customStyle="1" w:styleId="g78">
    <w:name w:val="g78"/>
    <w:basedOn w:val="Normal"/>
    <w:rsid w:val="00D6056D"/>
    <w:pPr>
      <w:spacing w:before="100" w:beforeAutospacing="1" w:after="100" w:afterAutospacing="1"/>
      <w:jc w:val="left"/>
    </w:pPr>
    <w:rPr>
      <w:szCs w:val="24"/>
    </w:rPr>
  </w:style>
  <w:style w:type="paragraph" w:customStyle="1" w:styleId="g79">
    <w:name w:val="g79"/>
    <w:basedOn w:val="Normal"/>
    <w:rsid w:val="00D6056D"/>
    <w:pPr>
      <w:spacing w:before="100" w:beforeAutospacing="1" w:after="100" w:afterAutospacing="1"/>
      <w:jc w:val="left"/>
    </w:pPr>
    <w:rPr>
      <w:szCs w:val="24"/>
    </w:rPr>
  </w:style>
  <w:style w:type="paragraph" w:customStyle="1" w:styleId="g7799">
    <w:name w:val="g7799"/>
    <w:basedOn w:val="Normal"/>
    <w:rsid w:val="00D6056D"/>
    <w:pPr>
      <w:spacing w:before="100" w:beforeAutospacing="1" w:after="100" w:afterAutospacing="1"/>
      <w:jc w:val="left"/>
    </w:pPr>
    <w:rPr>
      <w:szCs w:val="24"/>
    </w:rPr>
  </w:style>
  <w:style w:type="paragraph" w:customStyle="1" w:styleId="g27">
    <w:name w:val="g27"/>
    <w:basedOn w:val="Normal"/>
    <w:rsid w:val="00D6056D"/>
    <w:pPr>
      <w:spacing w:before="100" w:beforeAutospacing="1" w:after="100" w:afterAutospacing="1"/>
      <w:jc w:val="left"/>
    </w:pPr>
    <w:rPr>
      <w:szCs w:val="24"/>
    </w:rPr>
  </w:style>
  <w:style w:type="paragraph" w:customStyle="1" w:styleId="g31">
    <w:name w:val="g31"/>
    <w:basedOn w:val="Normal"/>
    <w:rsid w:val="00D6056D"/>
    <w:pPr>
      <w:spacing w:before="100" w:beforeAutospacing="1" w:after="100" w:afterAutospacing="1"/>
      <w:jc w:val="left"/>
    </w:pPr>
    <w:rPr>
      <w:szCs w:val="24"/>
    </w:rPr>
  </w:style>
  <w:style w:type="paragraph" w:customStyle="1" w:styleId="g6460">
    <w:name w:val="g6460"/>
    <w:basedOn w:val="Normal"/>
    <w:rsid w:val="00D6056D"/>
    <w:pPr>
      <w:spacing w:before="100" w:beforeAutospacing="1" w:after="100" w:afterAutospacing="1"/>
      <w:jc w:val="left"/>
    </w:pPr>
    <w:rPr>
      <w:szCs w:val="24"/>
    </w:rPr>
  </w:style>
  <w:style w:type="paragraph" w:customStyle="1" w:styleId="g28">
    <w:name w:val="g28"/>
    <w:basedOn w:val="Normal"/>
    <w:rsid w:val="00D6056D"/>
    <w:pPr>
      <w:spacing w:before="100" w:beforeAutospacing="1" w:after="100" w:afterAutospacing="1"/>
      <w:jc w:val="left"/>
    </w:pPr>
    <w:rPr>
      <w:szCs w:val="24"/>
    </w:rPr>
  </w:style>
  <w:style w:type="paragraph" w:customStyle="1" w:styleId="g29">
    <w:name w:val="g29"/>
    <w:basedOn w:val="Normal"/>
    <w:rsid w:val="00D6056D"/>
    <w:pPr>
      <w:spacing w:before="100" w:beforeAutospacing="1" w:after="100" w:afterAutospacing="1"/>
      <w:jc w:val="left"/>
    </w:pPr>
    <w:rPr>
      <w:szCs w:val="24"/>
    </w:rPr>
  </w:style>
  <w:style w:type="paragraph" w:customStyle="1" w:styleId="g7801">
    <w:name w:val="g7801"/>
    <w:basedOn w:val="Normal"/>
    <w:rsid w:val="00D6056D"/>
    <w:pPr>
      <w:spacing w:before="100" w:beforeAutospacing="1" w:after="100" w:afterAutospacing="1"/>
      <w:jc w:val="left"/>
    </w:pPr>
    <w:rPr>
      <w:szCs w:val="24"/>
    </w:rPr>
  </w:style>
  <w:style w:type="paragraph" w:customStyle="1" w:styleId="g72">
    <w:name w:val="g72"/>
    <w:basedOn w:val="Normal"/>
    <w:rsid w:val="00D6056D"/>
    <w:pPr>
      <w:spacing w:before="100" w:beforeAutospacing="1" w:after="100" w:afterAutospacing="1"/>
      <w:jc w:val="left"/>
    </w:pPr>
    <w:rPr>
      <w:szCs w:val="24"/>
    </w:rPr>
  </w:style>
  <w:style w:type="paragraph" w:customStyle="1" w:styleId="g6059">
    <w:name w:val="g6059"/>
    <w:basedOn w:val="Normal"/>
    <w:rsid w:val="00D6056D"/>
    <w:pPr>
      <w:spacing w:before="100" w:beforeAutospacing="1" w:after="100" w:afterAutospacing="1"/>
      <w:jc w:val="left"/>
    </w:pPr>
    <w:rPr>
      <w:szCs w:val="24"/>
    </w:rPr>
  </w:style>
  <w:style w:type="paragraph" w:customStyle="1" w:styleId="g51">
    <w:name w:val="g51"/>
    <w:basedOn w:val="Normal"/>
    <w:rsid w:val="00D6056D"/>
    <w:pPr>
      <w:spacing w:before="100" w:beforeAutospacing="1" w:after="100" w:afterAutospacing="1"/>
      <w:jc w:val="left"/>
    </w:pPr>
    <w:rPr>
      <w:szCs w:val="24"/>
    </w:rPr>
  </w:style>
  <w:style w:type="paragraph" w:customStyle="1" w:styleId="g6079">
    <w:name w:val="g6079"/>
    <w:basedOn w:val="Normal"/>
    <w:rsid w:val="00D6056D"/>
    <w:pPr>
      <w:spacing w:before="100" w:beforeAutospacing="1" w:after="100" w:afterAutospacing="1"/>
      <w:jc w:val="left"/>
    </w:pPr>
    <w:rPr>
      <w:szCs w:val="24"/>
    </w:rPr>
  </w:style>
  <w:style w:type="paragraph" w:customStyle="1" w:styleId="g50">
    <w:name w:val="g50"/>
    <w:basedOn w:val="Normal"/>
    <w:rsid w:val="00D6056D"/>
    <w:pPr>
      <w:spacing w:before="100" w:beforeAutospacing="1" w:after="100" w:afterAutospacing="1"/>
      <w:jc w:val="left"/>
    </w:pPr>
    <w:rPr>
      <w:szCs w:val="24"/>
    </w:rPr>
  </w:style>
  <w:style w:type="paragraph" w:customStyle="1" w:styleId="g49">
    <w:name w:val="g49"/>
    <w:basedOn w:val="Normal"/>
    <w:rsid w:val="00D6056D"/>
    <w:pPr>
      <w:spacing w:before="100" w:beforeAutospacing="1" w:after="100" w:afterAutospacing="1"/>
      <w:jc w:val="left"/>
    </w:pPr>
    <w:rPr>
      <w:szCs w:val="24"/>
    </w:rPr>
  </w:style>
  <w:style w:type="paragraph" w:customStyle="1" w:styleId="g7803">
    <w:name w:val="g7803"/>
    <w:basedOn w:val="Normal"/>
    <w:rsid w:val="00D6056D"/>
    <w:pPr>
      <w:spacing w:before="100" w:beforeAutospacing="1" w:after="100" w:afterAutospacing="1"/>
      <w:jc w:val="left"/>
    </w:pPr>
    <w:rPr>
      <w:szCs w:val="24"/>
    </w:rPr>
  </w:style>
  <w:style w:type="paragraph" w:customStyle="1" w:styleId="g52">
    <w:name w:val="g52"/>
    <w:basedOn w:val="Normal"/>
    <w:rsid w:val="00D6056D"/>
    <w:pPr>
      <w:spacing w:before="100" w:beforeAutospacing="1" w:after="100" w:afterAutospacing="1"/>
      <w:jc w:val="left"/>
    </w:pPr>
    <w:rPr>
      <w:szCs w:val="24"/>
    </w:rPr>
  </w:style>
  <w:style w:type="paragraph" w:customStyle="1" w:styleId="g7761">
    <w:name w:val="g7761"/>
    <w:basedOn w:val="Normal"/>
    <w:rsid w:val="00D6056D"/>
    <w:pPr>
      <w:spacing w:before="100" w:beforeAutospacing="1" w:after="100" w:afterAutospacing="1"/>
      <w:jc w:val="left"/>
    </w:pPr>
    <w:rPr>
      <w:szCs w:val="24"/>
    </w:rPr>
  </w:style>
  <w:style w:type="paragraph" w:customStyle="1" w:styleId="g6339">
    <w:name w:val="g6339"/>
    <w:basedOn w:val="Normal"/>
    <w:rsid w:val="00D6056D"/>
    <w:pPr>
      <w:spacing w:before="100" w:beforeAutospacing="1" w:after="100" w:afterAutospacing="1"/>
      <w:jc w:val="left"/>
    </w:pPr>
    <w:rPr>
      <w:szCs w:val="24"/>
    </w:rPr>
  </w:style>
  <w:style w:type="paragraph" w:customStyle="1" w:styleId="g66">
    <w:name w:val="g66"/>
    <w:basedOn w:val="Normal"/>
    <w:rsid w:val="00D6056D"/>
    <w:pPr>
      <w:spacing w:before="100" w:beforeAutospacing="1" w:after="100" w:afterAutospacing="1"/>
      <w:jc w:val="left"/>
    </w:pPr>
    <w:rPr>
      <w:szCs w:val="24"/>
    </w:rPr>
  </w:style>
  <w:style w:type="paragraph" w:customStyle="1" w:styleId="g68">
    <w:name w:val="g68"/>
    <w:basedOn w:val="Normal"/>
    <w:rsid w:val="00D6056D"/>
    <w:pPr>
      <w:spacing w:before="100" w:beforeAutospacing="1" w:after="100" w:afterAutospacing="1"/>
      <w:jc w:val="left"/>
    </w:pPr>
    <w:rPr>
      <w:szCs w:val="24"/>
    </w:rPr>
  </w:style>
  <w:style w:type="paragraph" w:customStyle="1" w:styleId="g69">
    <w:name w:val="g69"/>
    <w:basedOn w:val="Normal"/>
    <w:rsid w:val="00D6056D"/>
    <w:pPr>
      <w:spacing w:before="100" w:beforeAutospacing="1" w:after="100" w:afterAutospacing="1"/>
      <w:jc w:val="left"/>
    </w:pPr>
    <w:rPr>
      <w:szCs w:val="24"/>
    </w:rPr>
  </w:style>
  <w:style w:type="paragraph" w:customStyle="1" w:styleId="g71">
    <w:name w:val="g71"/>
    <w:basedOn w:val="Normal"/>
    <w:rsid w:val="00D6056D"/>
    <w:pPr>
      <w:spacing w:before="100" w:beforeAutospacing="1" w:after="100" w:afterAutospacing="1"/>
      <w:jc w:val="left"/>
    </w:pPr>
    <w:rPr>
      <w:szCs w:val="24"/>
    </w:rPr>
  </w:style>
  <w:style w:type="paragraph" w:customStyle="1" w:styleId="g48">
    <w:name w:val="g48"/>
    <w:basedOn w:val="Normal"/>
    <w:rsid w:val="00D6056D"/>
    <w:pPr>
      <w:spacing w:before="100" w:beforeAutospacing="1" w:after="100" w:afterAutospacing="1"/>
      <w:jc w:val="left"/>
    </w:pPr>
    <w:rPr>
      <w:szCs w:val="24"/>
    </w:rPr>
  </w:style>
  <w:style w:type="paragraph" w:customStyle="1" w:styleId="g5199">
    <w:name w:val="g5199"/>
    <w:basedOn w:val="Normal"/>
    <w:rsid w:val="00D6056D"/>
    <w:pPr>
      <w:spacing w:before="100" w:beforeAutospacing="1" w:after="100" w:afterAutospacing="1"/>
      <w:jc w:val="left"/>
    </w:pPr>
    <w:rPr>
      <w:szCs w:val="24"/>
    </w:rPr>
  </w:style>
  <w:style w:type="paragraph" w:customStyle="1" w:styleId="g84">
    <w:name w:val="g84"/>
    <w:basedOn w:val="Normal"/>
    <w:rsid w:val="00D6056D"/>
    <w:pPr>
      <w:spacing w:before="100" w:beforeAutospacing="1" w:after="100" w:afterAutospacing="1"/>
      <w:jc w:val="left"/>
    </w:pPr>
    <w:rPr>
      <w:szCs w:val="24"/>
    </w:rPr>
  </w:style>
  <w:style w:type="paragraph" w:customStyle="1" w:styleId="g83">
    <w:name w:val="g83"/>
    <w:basedOn w:val="Normal"/>
    <w:rsid w:val="00D6056D"/>
    <w:pPr>
      <w:spacing w:before="100" w:beforeAutospacing="1" w:after="100" w:afterAutospacing="1"/>
      <w:jc w:val="left"/>
    </w:pPr>
    <w:rPr>
      <w:szCs w:val="24"/>
    </w:rPr>
  </w:style>
  <w:style w:type="paragraph" w:customStyle="1" w:styleId="g10859">
    <w:name w:val="g10859"/>
    <w:basedOn w:val="Normal"/>
    <w:rsid w:val="00D6056D"/>
    <w:pPr>
      <w:spacing w:before="100" w:beforeAutospacing="1" w:after="100" w:afterAutospacing="1"/>
      <w:jc w:val="left"/>
    </w:pPr>
    <w:rPr>
      <w:szCs w:val="24"/>
    </w:rPr>
  </w:style>
  <w:style w:type="paragraph" w:customStyle="1" w:styleId="g26846">
    <w:name w:val="g26846"/>
    <w:basedOn w:val="Normal"/>
    <w:rsid w:val="00D6056D"/>
    <w:pPr>
      <w:spacing w:before="100" w:beforeAutospacing="1" w:after="100" w:afterAutospacing="1"/>
      <w:jc w:val="left"/>
    </w:pPr>
    <w:rPr>
      <w:szCs w:val="24"/>
    </w:rPr>
  </w:style>
  <w:style w:type="paragraph" w:customStyle="1" w:styleId="g10860">
    <w:name w:val="g10860"/>
    <w:basedOn w:val="Normal"/>
    <w:rsid w:val="00D6056D"/>
    <w:pPr>
      <w:spacing w:before="100" w:beforeAutospacing="1" w:after="100" w:afterAutospacing="1"/>
      <w:jc w:val="left"/>
    </w:pPr>
    <w:rPr>
      <w:szCs w:val="24"/>
    </w:rPr>
  </w:style>
  <w:style w:type="paragraph" w:customStyle="1" w:styleId="g43">
    <w:name w:val="g43"/>
    <w:basedOn w:val="Normal"/>
    <w:rsid w:val="00D6056D"/>
    <w:pPr>
      <w:spacing w:before="100" w:beforeAutospacing="1" w:after="100" w:afterAutospacing="1"/>
      <w:jc w:val="left"/>
    </w:pPr>
    <w:rPr>
      <w:szCs w:val="24"/>
    </w:rPr>
  </w:style>
  <w:style w:type="paragraph" w:customStyle="1" w:styleId="g36">
    <w:name w:val="g36"/>
    <w:basedOn w:val="Normal"/>
    <w:rsid w:val="00D6056D"/>
    <w:pPr>
      <w:spacing w:before="100" w:beforeAutospacing="1" w:after="100" w:afterAutospacing="1"/>
      <w:jc w:val="left"/>
    </w:pPr>
    <w:rPr>
      <w:szCs w:val="24"/>
    </w:rPr>
  </w:style>
  <w:style w:type="paragraph" w:customStyle="1" w:styleId="g34">
    <w:name w:val="g34"/>
    <w:basedOn w:val="Normal"/>
    <w:rsid w:val="00D6056D"/>
    <w:pPr>
      <w:spacing w:before="100" w:beforeAutospacing="1" w:after="100" w:afterAutospacing="1"/>
      <w:jc w:val="left"/>
    </w:pPr>
    <w:rPr>
      <w:szCs w:val="24"/>
    </w:rPr>
  </w:style>
  <w:style w:type="paragraph" w:customStyle="1" w:styleId="g32">
    <w:name w:val="g32"/>
    <w:basedOn w:val="Normal"/>
    <w:rsid w:val="00D6056D"/>
    <w:pPr>
      <w:spacing w:before="100" w:beforeAutospacing="1" w:after="100" w:afterAutospacing="1"/>
      <w:jc w:val="left"/>
    </w:pPr>
    <w:rPr>
      <w:szCs w:val="24"/>
    </w:rPr>
  </w:style>
  <w:style w:type="paragraph" w:customStyle="1" w:styleId="g33">
    <w:name w:val="g33"/>
    <w:basedOn w:val="Normal"/>
    <w:rsid w:val="00D6056D"/>
    <w:pPr>
      <w:spacing w:before="100" w:beforeAutospacing="1" w:after="100" w:afterAutospacing="1"/>
      <w:jc w:val="left"/>
    </w:pPr>
    <w:rPr>
      <w:szCs w:val="24"/>
    </w:rPr>
  </w:style>
  <w:style w:type="paragraph" w:customStyle="1" w:styleId="g7804">
    <w:name w:val="g7804"/>
    <w:basedOn w:val="Normal"/>
    <w:rsid w:val="00D6056D"/>
    <w:pPr>
      <w:spacing w:before="100" w:beforeAutospacing="1" w:after="100" w:afterAutospacing="1"/>
      <w:jc w:val="left"/>
    </w:pPr>
    <w:rPr>
      <w:szCs w:val="24"/>
    </w:rPr>
  </w:style>
  <w:style w:type="paragraph" w:customStyle="1" w:styleId="g7805">
    <w:name w:val="g7805"/>
    <w:basedOn w:val="Normal"/>
    <w:rsid w:val="00D6056D"/>
    <w:pPr>
      <w:spacing w:before="100" w:beforeAutospacing="1" w:after="100" w:afterAutospacing="1"/>
      <w:jc w:val="left"/>
    </w:pPr>
    <w:rPr>
      <w:szCs w:val="24"/>
    </w:rPr>
  </w:style>
  <w:style w:type="paragraph" w:customStyle="1" w:styleId="g88">
    <w:name w:val="g88"/>
    <w:basedOn w:val="Normal"/>
    <w:rsid w:val="00D6056D"/>
    <w:pPr>
      <w:spacing w:before="100" w:beforeAutospacing="1" w:after="100" w:afterAutospacing="1"/>
      <w:jc w:val="left"/>
    </w:pPr>
    <w:rPr>
      <w:szCs w:val="24"/>
    </w:rPr>
  </w:style>
  <w:style w:type="paragraph" w:customStyle="1" w:styleId="g100">
    <w:name w:val="g100"/>
    <w:basedOn w:val="Normal"/>
    <w:rsid w:val="00D6056D"/>
    <w:pPr>
      <w:spacing w:before="100" w:beforeAutospacing="1" w:after="100" w:afterAutospacing="1"/>
      <w:jc w:val="left"/>
    </w:pPr>
    <w:rPr>
      <w:szCs w:val="24"/>
    </w:rPr>
  </w:style>
  <w:style w:type="paragraph" w:customStyle="1" w:styleId="g13045">
    <w:name w:val="g13045"/>
    <w:basedOn w:val="Normal"/>
    <w:rsid w:val="00D6056D"/>
    <w:pPr>
      <w:spacing w:before="100" w:beforeAutospacing="1" w:after="100" w:afterAutospacing="1"/>
      <w:jc w:val="left"/>
    </w:pPr>
    <w:rPr>
      <w:szCs w:val="24"/>
    </w:rPr>
  </w:style>
  <w:style w:type="paragraph" w:customStyle="1" w:styleId="p235440">
    <w:name w:val="p235440"/>
    <w:basedOn w:val="Normal"/>
    <w:rsid w:val="00D6056D"/>
    <w:pPr>
      <w:spacing w:before="100" w:beforeAutospacing="1" w:after="100" w:afterAutospacing="1"/>
      <w:jc w:val="left"/>
    </w:pPr>
    <w:rPr>
      <w:szCs w:val="24"/>
    </w:rPr>
  </w:style>
  <w:style w:type="paragraph" w:customStyle="1" w:styleId="xl71">
    <w:name w:val="xl71"/>
    <w:basedOn w:val="Normal"/>
    <w:rsid w:val="00D6056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18"/>
      <w:szCs w:val="18"/>
    </w:rPr>
  </w:style>
  <w:style w:type="character" w:customStyle="1" w:styleId="item">
    <w:name w:val="item"/>
    <w:basedOn w:val="DefaultParagraphFont"/>
    <w:rsid w:val="00D6056D"/>
  </w:style>
  <w:style w:type="paragraph" w:customStyle="1" w:styleId="CharCharChar4">
    <w:name w:val="Char Char Char"/>
    <w:basedOn w:val="Normal"/>
    <w:next w:val="Normal"/>
    <w:autoRedefine/>
    <w:semiHidden/>
    <w:rsid w:val="007935AB"/>
    <w:pPr>
      <w:spacing w:before="120" w:after="120" w:line="312" w:lineRule="auto"/>
      <w:jc w:val="left"/>
    </w:pPr>
    <w:rPr>
      <w:sz w:val="28"/>
      <w:szCs w:val="28"/>
    </w:rPr>
  </w:style>
  <w:style w:type="paragraph" w:customStyle="1" w:styleId="CharCharChar5">
    <w:name w:val="Char Char Char"/>
    <w:basedOn w:val="Normal"/>
    <w:next w:val="Normal"/>
    <w:autoRedefine/>
    <w:semiHidden/>
    <w:rsid w:val="000A0A39"/>
    <w:pPr>
      <w:spacing w:before="120" w:after="120" w:line="312" w:lineRule="auto"/>
      <w:jc w:val="left"/>
    </w:pPr>
    <w:rPr>
      <w:sz w:val="28"/>
      <w:szCs w:val="28"/>
    </w:rPr>
  </w:style>
  <w:style w:type="paragraph" w:customStyle="1" w:styleId="circle">
    <w:name w:val="circle"/>
    <w:basedOn w:val="Normal"/>
    <w:rsid w:val="004D0ACB"/>
    <w:pPr>
      <w:spacing w:before="100" w:beforeAutospacing="1" w:after="100" w:afterAutospacing="1"/>
      <w:jc w:val="left"/>
    </w:pPr>
    <w:rPr>
      <w:szCs w:val="24"/>
    </w:rPr>
  </w:style>
  <w:style w:type="paragraph" w:styleId="Quote">
    <w:name w:val="Quote"/>
    <w:basedOn w:val="Normal"/>
    <w:next w:val="Normal"/>
    <w:link w:val="QuoteChar"/>
    <w:uiPriority w:val="29"/>
    <w:qFormat/>
    <w:rsid w:val="003B1FF5"/>
    <w:pPr>
      <w:spacing w:before="160" w:after="160" w:line="259" w:lineRule="auto"/>
      <w:jc w:val="center"/>
    </w:pPr>
    <w:rPr>
      <w:rFonts w:eastAsiaTheme="minorHAnsi"/>
      <w:i/>
      <w:iCs/>
      <w:color w:val="404040" w:themeColor="text1" w:themeTint="BF"/>
      <w:kern w:val="2"/>
      <w:sz w:val="28"/>
      <w:szCs w:val="22"/>
      <w:lang w:val="en-GB"/>
    </w:rPr>
  </w:style>
  <w:style w:type="character" w:customStyle="1" w:styleId="QuoteChar">
    <w:name w:val="Quote Char"/>
    <w:basedOn w:val="DefaultParagraphFont"/>
    <w:link w:val="Quote"/>
    <w:uiPriority w:val="29"/>
    <w:rsid w:val="003B1FF5"/>
    <w:rPr>
      <w:rFonts w:ascii="Times New Roman" w:eastAsiaTheme="minorHAnsi" w:hAnsi="Times New Roman"/>
      <w:i/>
      <w:iCs/>
      <w:color w:val="404040" w:themeColor="text1" w:themeTint="BF"/>
      <w:kern w:val="2"/>
      <w:sz w:val="28"/>
      <w:szCs w:val="22"/>
      <w:lang w:val="en-GB"/>
    </w:rPr>
  </w:style>
  <w:style w:type="character" w:styleId="IntenseEmphasis">
    <w:name w:val="Intense Emphasis"/>
    <w:basedOn w:val="DefaultParagraphFont"/>
    <w:uiPriority w:val="21"/>
    <w:qFormat/>
    <w:rsid w:val="003B1FF5"/>
    <w:rPr>
      <w:i/>
      <w:iCs/>
      <w:color w:val="365F91" w:themeColor="accent1" w:themeShade="BF"/>
    </w:rPr>
  </w:style>
  <w:style w:type="paragraph" w:styleId="IntenseQuote">
    <w:name w:val="Intense Quote"/>
    <w:basedOn w:val="Normal"/>
    <w:next w:val="Normal"/>
    <w:link w:val="IntenseQuoteChar"/>
    <w:uiPriority w:val="30"/>
    <w:qFormat/>
    <w:rsid w:val="003B1FF5"/>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eastAsiaTheme="minorHAnsi"/>
      <w:i/>
      <w:iCs/>
      <w:color w:val="365F91" w:themeColor="accent1" w:themeShade="BF"/>
      <w:kern w:val="2"/>
      <w:sz w:val="28"/>
      <w:szCs w:val="22"/>
      <w:lang w:val="en-GB"/>
    </w:rPr>
  </w:style>
  <w:style w:type="character" w:customStyle="1" w:styleId="IntenseQuoteChar">
    <w:name w:val="Intense Quote Char"/>
    <w:basedOn w:val="DefaultParagraphFont"/>
    <w:link w:val="IntenseQuote"/>
    <w:uiPriority w:val="30"/>
    <w:rsid w:val="003B1FF5"/>
    <w:rPr>
      <w:rFonts w:ascii="Times New Roman" w:eastAsiaTheme="minorHAnsi" w:hAnsi="Times New Roman"/>
      <w:i/>
      <w:iCs/>
      <w:color w:val="365F91" w:themeColor="accent1" w:themeShade="BF"/>
      <w:kern w:val="2"/>
      <w:sz w:val="28"/>
      <w:szCs w:val="22"/>
      <w:lang w:val="en-GB"/>
    </w:rPr>
  </w:style>
  <w:style w:type="character" w:styleId="IntenseReference">
    <w:name w:val="Intense Reference"/>
    <w:basedOn w:val="DefaultParagraphFont"/>
    <w:uiPriority w:val="32"/>
    <w:qFormat/>
    <w:rsid w:val="003B1FF5"/>
    <w:rPr>
      <w:b/>
      <w:bCs/>
      <w:smallCaps/>
      <w:color w:val="365F91" w:themeColor="accent1" w:themeShade="BF"/>
      <w:spacing w:val="5"/>
    </w:rPr>
  </w:style>
  <w:style w:type="character" w:customStyle="1" w:styleId="Khc">
    <w:name w:val="Khác_"/>
    <w:link w:val="Khc0"/>
    <w:uiPriority w:val="99"/>
    <w:rsid w:val="000C5880"/>
    <w:rPr>
      <w:szCs w:val="28"/>
    </w:rPr>
  </w:style>
  <w:style w:type="paragraph" w:customStyle="1" w:styleId="Khc0">
    <w:name w:val="Khác"/>
    <w:basedOn w:val="Normal"/>
    <w:link w:val="Khc"/>
    <w:uiPriority w:val="99"/>
    <w:rsid w:val="000C5880"/>
    <w:pPr>
      <w:widowControl w:val="0"/>
      <w:spacing w:after="60" w:line="312" w:lineRule="auto"/>
      <w:ind w:firstLine="400"/>
      <w:jc w:val="left"/>
    </w:pPr>
    <w:rPr>
      <w:rFonts w:ascii="Calibri" w:eastAsia="MS Mincho" w:hAnsi="Calibri"/>
      <w:sz w:val="20"/>
      <w:szCs w:val="28"/>
    </w:rPr>
  </w:style>
  <w:style w:type="paragraph" w:customStyle="1" w:styleId="CharCharChar6">
    <w:name w:val="Char Char Char"/>
    <w:basedOn w:val="Normal"/>
    <w:next w:val="Normal"/>
    <w:autoRedefine/>
    <w:semiHidden/>
    <w:rsid w:val="00E92A3E"/>
    <w:pPr>
      <w:spacing w:before="120" w:after="120" w:line="312" w:lineRule="auto"/>
      <w:jc w:val="left"/>
    </w:pPr>
    <w:rPr>
      <w:sz w:val="28"/>
      <w:szCs w:val="28"/>
    </w:rPr>
  </w:style>
  <w:style w:type="paragraph" w:customStyle="1" w:styleId="CharCharChar7">
    <w:name w:val="Char Char Char"/>
    <w:basedOn w:val="Normal"/>
    <w:next w:val="Normal"/>
    <w:autoRedefine/>
    <w:semiHidden/>
    <w:rsid w:val="006E4ED4"/>
    <w:pPr>
      <w:spacing w:before="120" w:after="120" w:line="312" w:lineRule="auto"/>
      <w:jc w:val="left"/>
    </w:pPr>
    <w:rPr>
      <w:sz w:val="28"/>
      <w:szCs w:val="28"/>
    </w:rPr>
  </w:style>
  <w:style w:type="paragraph" w:customStyle="1" w:styleId="CharCharChar8">
    <w:name w:val="Char Char Char"/>
    <w:basedOn w:val="Normal"/>
    <w:next w:val="Normal"/>
    <w:autoRedefine/>
    <w:semiHidden/>
    <w:rsid w:val="008B74C2"/>
    <w:pPr>
      <w:spacing w:before="120" w:after="120" w:line="312" w:lineRule="auto"/>
      <w:jc w:val="left"/>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91421">
      <w:bodyDiv w:val="1"/>
      <w:marLeft w:val="0"/>
      <w:marRight w:val="0"/>
      <w:marTop w:val="0"/>
      <w:marBottom w:val="0"/>
      <w:divBdr>
        <w:top w:val="none" w:sz="0" w:space="0" w:color="auto"/>
        <w:left w:val="none" w:sz="0" w:space="0" w:color="auto"/>
        <w:bottom w:val="none" w:sz="0" w:space="0" w:color="auto"/>
        <w:right w:val="none" w:sz="0" w:space="0" w:color="auto"/>
      </w:divBdr>
      <w:divsChild>
        <w:div w:id="107701938">
          <w:marLeft w:val="0"/>
          <w:marRight w:val="0"/>
          <w:marTop w:val="0"/>
          <w:marBottom w:val="0"/>
          <w:divBdr>
            <w:top w:val="none" w:sz="0" w:space="0" w:color="auto"/>
            <w:left w:val="none" w:sz="0" w:space="0" w:color="auto"/>
            <w:bottom w:val="none" w:sz="0" w:space="0" w:color="auto"/>
            <w:right w:val="none" w:sz="0" w:space="0" w:color="auto"/>
          </w:divBdr>
          <w:divsChild>
            <w:div w:id="1365132336">
              <w:marLeft w:val="0"/>
              <w:marRight w:val="0"/>
              <w:marTop w:val="0"/>
              <w:marBottom w:val="0"/>
              <w:divBdr>
                <w:top w:val="none" w:sz="0" w:space="0" w:color="auto"/>
                <w:left w:val="none" w:sz="0" w:space="0" w:color="auto"/>
                <w:bottom w:val="none" w:sz="0" w:space="0" w:color="auto"/>
                <w:right w:val="none" w:sz="0" w:space="0" w:color="auto"/>
              </w:divBdr>
            </w:div>
          </w:divsChild>
        </w:div>
        <w:div w:id="340858238">
          <w:marLeft w:val="0"/>
          <w:marRight w:val="0"/>
          <w:marTop w:val="0"/>
          <w:marBottom w:val="0"/>
          <w:divBdr>
            <w:top w:val="none" w:sz="0" w:space="0" w:color="auto"/>
            <w:left w:val="none" w:sz="0" w:space="0" w:color="auto"/>
            <w:bottom w:val="none" w:sz="0" w:space="0" w:color="auto"/>
            <w:right w:val="none" w:sz="0" w:space="0" w:color="auto"/>
          </w:divBdr>
          <w:divsChild>
            <w:div w:id="1915704019">
              <w:marLeft w:val="0"/>
              <w:marRight w:val="0"/>
              <w:marTop w:val="0"/>
              <w:marBottom w:val="0"/>
              <w:divBdr>
                <w:top w:val="none" w:sz="0" w:space="0" w:color="auto"/>
                <w:left w:val="none" w:sz="0" w:space="0" w:color="auto"/>
                <w:bottom w:val="none" w:sz="0" w:space="0" w:color="auto"/>
                <w:right w:val="none" w:sz="0" w:space="0" w:color="auto"/>
              </w:divBdr>
            </w:div>
          </w:divsChild>
        </w:div>
        <w:div w:id="537819304">
          <w:marLeft w:val="0"/>
          <w:marRight w:val="0"/>
          <w:marTop w:val="0"/>
          <w:marBottom w:val="0"/>
          <w:divBdr>
            <w:top w:val="none" w:sz="0" w:space="0" w:color="auto"/>
            <w:left w:val="none" w:sz="0" w:space="0" w:color="auto"/>
            <w:bottom w:val="none" w:sz="0" w:space="0" w:color="auto"/>
            <w:right w:val="none" w:sz="0" w:space="0" w:color="auto"/>
          </w:divBdr>
          <w:divsChild>
            <w:div w:id="242490904">
              <w:marLeft w:val="0"/>
              <w:marRight w:val="0"/>
              <w:marTop w:val="0"/>
              <w:marBottom w:val="0"/>
              <w:divBdr>
                <w:top w:val="none" w:sz="0" w:space="0" w:color="auto"/>
                <w:left w:val="none" w:sz="0" w:space="0" w:color="auto"/>
                <w:bottom w:val="none" w:sz="0" w:space="0" w:color="auto"/>
                <w:right w:val="none" w:sz="0" w:space="0" w:color="auto"/>
              </w:divBdr>
            </w:div>
          </w:divsChild>
        </w:div>
        <w:div w:id="68429687">
          <w:marLeft w:val="0"/>
          <w:marRight w:val="0"/>
          <w:marTop w:val="0"/>
          <w:marBottom w:val="0"/>
          <w:divBdr>
            <w:top w:val="none" w:sz="0" w:space="0" w:color="auto"/>
            <w:left w:val="none" w:sz="0" w:space="0" w:color="auto"/>
            <w:bottom w:val="none" w:sz="0" w:space="0" w:color="auto"/>
            <w:right w:val="none" w:sz="0" w:space="0" w:color="auto"/>
          </w:divBdr>
          <w:divsChild>
            <w:div w:id="7219293">
              <w:marLeft w:val="0"/>
              <w:marRight w:val="0"/>
              <w:marTop w:val="0"/>
              <w:marBottom w:val="0"/>
              <w:divBdr>
                <w:top w:val="none" w:sz="0" w:space="0" w:color="auto"/>
                <w:left w:val="none" w:sz="0" w:space="0" w:color="auto"/>
                <w:bottom w:val="none" w:sz="0" w:space="0" w:color="auto"/>
                <w:right w:val="none" w:sz="0" w:space="0" w:color="auto"/>
              </w:divBdr>
            </w:div>
          </w:divsChild>
        </w:div>
        <w:div w:id="1324629090">
          <w:marLeft w:val="0"/>
          <w:marRight w:val="0"/>
          <w:marTop w:val="0"/>
          <w:marBottom w:val="0"/>
          <w:divBdr>
            <w:top w:val="none" w:sz="0" w:space="0" w:color="auto"/>
            <w:left w:val="none" w:sz="0" w:space="0" w:color="auto"/>
            <w:bottom w:val="none" w:sz="0" w:space="0" w:color="auto"/>
            <w:right w:val="none" w:sz="0" w:space="0" w:color="auto"/>
          </w:divBdr>
          <w:divsChild>
            <w:div w:id="59390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89826">
      <w:bodyDiv w:val="1"/>
      <w:marLeft w:val="0"/>
      <w:marRight w:val="0"/>
      <w:marTop w:val="0"/>
      <w:marBottom w:val="0"/>
      <w:divBdr>
        <w:top w:val="none" w:sz="0" w:space="0" w:color="auto"/>
        <w:left w:val="none" w:sz="0" w:space="0" w:color="auto"/>
        <w:bottom w:val="none" w:sz="0" w:space="0" w:color="auto"/>
        <w:right w:val="none" w:sz="0" w:space="0" w:color="auto"/>
      </w:divBdr>
    </w:div>
    <w:div w:id="356079265">
      <w:bodyDiv w:val="1"/>
      <w:marLeft w:val="0"/>
      <w:marRight w:val="0"/>
      <w:marTop w:val="0"/>
      <w:marBottom w:val="0"/>
      <w:divBdr>
        <w:top w:val="none" w:sz="0" w:space="0" w:color="auto"/>
        <w:left w:val="none" w:sz="0" w:space="0" w:color="auto"/>
        <w:bottom w:val="none" w:sz="0" w:space="0" w:color="auto"/>
        <w:right w:val="none" w:sz="0" w:space="0" w:color="auto"/>
      </w:divBdr>
    </w:div>
    <w:div w:id="358627565">
      <w:bodyDiv w:val="1"/>
      <w:marLeft w:val="0"/>
      <w:marRight w:val="0"/>
      <w:marTop w:val="0"/>
      <w:marBottom w:val="0"/>
      <w:divBdr>
        <w:top w:val="none" w:sz="0" w:space="0" w:color="auto"/>
        <w:left w:val="none" w:sz="0" w:space="0" w:color="auto"/>
        <w:bottom w:val="none" w:sz="0" w:space="0" w:color="auto"/>
        <w:right w:val="none" w:sz="0" w:space="0" w:color="auto"/>
      </w:divBdr>
    </w:div>
    <w:div w:id="408892663">
      <w:bodyDiv w:val="1"/>
      <w:marLeft w:val="0"/>
      <w:marRight w:val="0"/>
      <w:marTop w:val="0"/>
      <w:marBottom w:val="0"/>
      <w:divBdr>
        <w:top w:val="none" w:sz="0" w:space="0" w:color="auto"/>
        <w:left w:val="none" w:sz="0" w:space="0" w:color="auto"/>
        <w:bottom w:val="none" w:sz="0" w:space="0" w:color="auto"/>
        <w:right w:val="none" w:sz="0" w:space="0" w:color="auto"/>
      </w:divBdr>
      <w:divsChild>
        <w:div w:id="834034316">
          <w:marLeft w:val="0"/>
          <w:marRight w:val="0"/>
          <w:marTop w:val="0"/>
          <w:marBottom w:val="0"/>
          <w:divBdr>
            <w:top w:val="none" w:sz="0" w:space="0" w:color="auto"/>
            <w:left w:val="none" w:sz="0" w:space="0" w:color="auto"/>
            <w:bottom w:val="none" w:sz="0" w:space="0" w:color="auto"/>
            <w:right w:val="none" w:sz="0" w:space="0" w:color="auto"/>
          </w:divBdr>
        </w:div>
        <w:div w:id="1601448997">
          <w:marLeft w:val="0"/>
          <w:marRight w:val="0"/>
          <w:marTop w:val="0"/>
          <w:marBottom w:val="0"/>
          <w:divBdr>
            <w:top w:val="none" w:sz="0" w:space="0" w:color="auto"/>
            <w:left w:val="none" w:sz="0" w:space="0" w:color="auto"/>
            <w:bottom w:val="none" w:sz="0" w:space="0" w:color="auto"/>
            <w:right w:val="none" w:sz="0" w:space="0" w:color="auto"/>
          </w:divBdr>
        </w:div>
        <w:div w:id="457452192">
          <w:marLeft w:val="0"/>
          <w:marRight w:val="0"/>
          <w:marTop w:val="0"/>
          <w:marBottom w:val="0"/>
          <w:divBdr>
            <w:top w:val="none" w:sz="0" w:space="0" w:color="auto"/>
            <w:left w:val="none" w:sz="0" w:space="0" w:color="auto"/>
            <w:bottom w:val="none" w:sz="0" w:space="0" w:color="auto"/>
            <w:right w:val="none" w:sz="0" w:space="0" w:color="auto"/>
          </w:divBdr>
        </w:div>
        <w:div w:id="1134445037">
          <w:marLeft w:val="0"/>
          <w:marRight w:val="0"/>
          <w:marTop w:val="0"/>
          <w:marBottom w:val="0"/>
          <w:divBdr>
            <w:top w:val="none" w:sz="0" w:space="0" w:color="auto"/>
            <w:left w:val="none" w:sz="0" w:space="0" w:color="auto"/>
            <w:bottom w:val="none" w:sz="0" w:space="0" w:color="auto"/>
            <w:right w:val="none" w:sz="0" w:space="0" w:color="auto"/>
          </w:divBdr>
        </w:div>
        <w:div w:id="1247347191">
          <w:marLeft w:val="0"/>
          <w:marRight w:val="0"/>
          <w:marTop w:val="0"/>
          <w:marBottom w:val="0"/>
          <w:divBdr>
            <w:top w:val="none" w:sz="0" w:space="0" w:color="auto"/>
            <w:left w:val="none" w:sz="0" w:space="0" w:color="auto"/>
            <w:bottom w:val="none" w:sz="0" w:space="0" w:color="auto"/>
            <w:right w:val="none" w:sz="0" w:space="0" w:color="auto"/>
          </w:divBdr>
        </w:div>
        <w:div w:id="1770393796">
          <w:marLeft w:val="0"/>
          <w:marRight w:val="0"/>
          <w:marTop w:val="0"/>
          <w:marBottom w:val="0"/>
          <w:divBdr>
            <w:top w:val="none" w:sz="0" w:space="0" w:color="auto"/>
            <w:left w:val="none" w:sz="0" w:space="0" w:color="auto"/>
            <w:bottom w:val="none" w:sz="0" w:space="0" w:color="auto"/>
            <w:right w:val="none" w:sz="0" w:space="0" w:color="auto"/>
          </w:divBdr>
        </w:div>
        <w:div w:id="1222523458">
          <w:marLeft w:val="0"/>
          <w:marRight w:val="0"/>
          <w:marTop w:val="0"/>
          <w:marBottom w:val="0"/>
          <w:divBdr>
            <w:top w:val="none" w:sz="0" w:space="0" w:color="auto"/>
            <w:left w:val="none" w:sz="0" w:space="0" w:color="auto"/>
            <w:bottom w:val="none" w:sz="0" w:space="0" w:color="auto"/>
            <w:right w:val="none" w:sz="0" w:space="0" w:color="auto"/>
          </w:divBdr>
        </w:div>
      </w:divsChild>
    </w:div>
    <w:div w:id="411583395">
      <w:bodyDiv w:val="1"/>
      <w:marLeft w:val="0"/>
      <w:marRight w:val="0"/>
      <w:marTop w:val="0"/>
      <w:marBottom w:val="0"/>
      <w:divBdr>
        <w:top w:val="none" w:sz="0" w:space="0" w:color="auto"/>
        <w:left w:val="none" w:sz="0" w:space="0" w:color="auto"/>
        <w:bottom w:val="none" w:sz="0" w:space="0" w:color="auto"/>
        <w:right w:val="none" w:sz="0" w:space="0" w:color="auto"/>
      </w:divBdr>
    </w:div>
    <w:div w:id="483930803">
      <w:bodyDiv w:val="1"/>
      <w:marLeft w:val="0"/>
      <w:marRight w:val="0"/>
      <w:marTop w:val="0"/>
      <w:marBottom w:val="0"/>
      <w:divBdr>
        <w:top w:val="none" w:sz="0" w:space="0" w:color="auto"/>
        <w:left w:val="none" w:sz="0" w:space="0" w:color="auto"/>
        <w:bottom w:val="none" w:sz="0" w:space="0" w:color="auto"/>
        <w:right w:val="none" w:sz="0" w:space="0" w:color="auto"/>
      </w:divBdr>
    </w:div>
    <w:div w:id="510073058">
      <w:bodyDiv w:val="1"/>
      <w:marLeft w:val="0"/>
      <w:marRight w:val="0"/>
      <w:marTop w:val="0"/>
      <w:marBottom w:val="0"/>
      <w:divBdr>
        <w:top w:val="none" w:sz="0" w:space="0" w:color="auto"/>
        <w:left w:val="none" w:sz="0" w:space="0" w:color="auto"/>
        <w:bottom w:val="none" w:sz="0" w:space="0" w:color="auto"/>
        <w:right w:val="none" w:sz="0" w:space="0" w:color="auto"/>
      </w:divBdr>
    </w:div>
    <w:div w:id="585653988">
      <w:bodyDiv w:val="1"/>
      <w:marLeft w:val="0"/>
      <w:marRight w:val="0"/>
      <w:marTop w:val="0"/>
      <w:marBottom w:val="0"/>
      <w:divBdr>
        <w:top w:val="none" w:sz="0" w:space="0" w:color="auto"/>
        <w:left w:val="none" w:sz="0" w:space="0" w:color="auto"/>
        <w:bottom w:val="none" w:sz="0" w:space="0" w:color="auto"/>
        <w:right w:val="none" w:sz="0" w:space="0" w:color="auto"/>
      </w:divBdr>
    </w:div>
    <w:div w:id="611131951">
      <w:bodyDiv w:val="1"/>
      <w:marLeft w:val="0"/>
      <w:marRight w:val="0"/>
      <w:marTop w:val="0"/>
      <w:marBottom w:val="0"/>
      <w:divBdr>
        <w:top w:val="none" w:sz="0" w:space="0" w:color="auto"/>
        <w:left w:val="none" w:sz="0" w:space="0" w:color="auto"/>
        <w:bottom w:val="none" w:sz="0" w:space="0" w:color="auto"/>
        <w:right w:val="none" w:sz="0" w:space="0" w:color="auto"/>
      </w:divBdr>
    </w:div>
    <w:div w:id="645358399">
      <w:bodyDiv w:val="1"/>
      <w:marLeft w:val="0"/>
      <w:marRight w:val="0"/>
      <w:marTop w:val="0"/>
      <w:marBottom w:val="0"/>
      <w:divBdr>
        <w:top w:val="none" w:sz="0" w:space="0" w:color="auto"/>
        <w:left w:val="none" w:sz="0" w:space="0" w:color="auto"/>
        <w:bottom w:val="none" w:sz="0" w:space="0" w:color="auto"/>
        <w:right w:val="none" w:sz="0" w:space="0" w:color="auto"/>
      </w:divBdr>
    </w:div>
    <w:div w:id="686564427">
      <w:bodyDiv w:val="1"/>
      <w:marLeft w:val="0"/>
      <w:marRight w:val="0"/>
      <w:marTop w:val="0"/>
      <w:marBottom w:val="0"/>
      <w:divBdr>
        <w:top w:val="none" w:sz="0" w:space="0" w:color="auto"/>
        <w:left w:val="none" w:sz="0" w:space="0" w:color="auto"/>
        <w:bottom w:val="none" w:sz="0" w:space="0" w:color="auto"/>
        <w:right w:val="none" w:sz="0" w:space="0" w:color="auto"/>
      </w:divBdr>
    </w:div>
    <w:div w:id="696665614">
      <w:bodyDiv w:val="1"/>
      <w:marLeft w:val="0"/>
      <w:marRight w:val="0"/>
      <w:marTop w:val="0"/>
      <w:marBottom w:val="0"/>
      <w:divBdr>
        <w:top w:val="none" w:sz="0" w:space="0" w:color="auto"/>
        <w:left w:val="none" w:sz="0" w:space="0" w:color="auto"/>
        <w:bottom w:val="none" w:sz="0" w:space="0" w:color="auto"/>
        <w:right w:val="none" w:sz="0" w:space="0" w:color="auto"/>
      </w:divBdr>
    </w:div>
    <w:div w:id="766772966">
      <w:bodyDiv w:val="1"/>
      <w:marLeft w:val="0"/>
      <w:marRight w:val="0"/>
      <w:marTop w:val="0"/>
      <w:marBottom w:val="0"/>
      <w:divBdr>
        <w:top w:val="none" w:sz="0" w:space="0" w:color="auto"/>
        <w:left w:val="none" w:sz="0" w:space="0" w:color="auto"/>
        <w:bottom w:val="none" w:sz="0" w:space="0" w:color="auto"/>
        <w:right w:val="none" w:sz="0" w:space="0" w:color="auto"/>
      </w:divBdr>
    </w:div>
    <w:div w:id="871189799">
      <w:bodyDiv w:val="1"/>
      <w:marLeft w:val="0"/>
      <w:marRight w:val="0"/>
      <w:marTop w:val="0"/>
      <w:marBottom w:val="0"/>
      <w:divBdr>
        <w:top w:val="none" w:sz="0" w:space="0" w:color="auto"/>
        <w:left w:val="none" w:sz="0" w:space="0" w:color="auto"/>
        <w:bottom w:val="none" w:sz="0" w:space="0" w:color="auto"/>
        <w:right w:val="none" w:sz="0" w:space="0" w:color="auto"/>
      </w:divBdr>
    </w:div>
    <w:div w:id="883565662">
      <w:bodyDiv w:val="1"/>
      <w:marLeft w:val="0"/>
      <w:marRight w:val="0"/>
      <w:marTop w:val="0"/>
      <w:marBottom w:val="0"/>
      <w:divBdr>
        <w:top w:val="none" w:sz="0" w:space="0" w:color="auto"/>
        <w:left w:val="none" w:sz="0" w:space="0" w:color="auto"/>
        <w:bottom w:val="none" w:sz="0" w:space="0" w:color="auto"/>
        <w:right w:val="none" w:sz="0" w:space="0" w:color="auto"/>
      </w:divBdr>
    </w:div>
    <w:div w:id="896823240">
      <w:bodyDiv w:val="1"/>
      <w:marLeft w:val="0"/>
      <w:marRight w:val="0"/>
      <w:marTop w:val="0"/>
      <w:marBottom w:val="0"/>
      <w:divBdr>
        <w:top w:val="none" w:sz="0" w:space="0" w:color="auto"/>
        <w:left w:val="none" w:sz="0" w:space="0" w:color="auto"/>
        <w:bottom w:val="none" w:sz="0" w:space="0" w:color="auto"/>
        <w:right w:val="none" w:sz="0" w:space="0" w:color="auto"/>
      </w:divBdr>
    </w:div>
    <w:div w:id="947740927">
      <w:bodyDiv w:val="1"/>
      <w:marLeft w:val="0"/>
      <w:marRight w:val="0"/>
      <w:marTop w:val="0"/>
      <w:marBottom w:val="0"/>
      <w:divBdr>
        <w:top w:val="none" w:sz="0" w:space="0" w:color="auto"/>
        <w:left w:val="none" w:sz="0" w:space="0" w:color="auto"/>
        <w:bottom w:val="none" w:sz="0" w:space="0" w:color="auto"/>
        <w:right w:val="none" w:sz="0" w:space="0" w:color="auto"/>
      </w:divBdr>
    </w:div>
    <w:div w:id="992761277">
      <w:bodyDiv w:val="1"/>
      <w:marLeft w:val="0"/>
      <w:marRight w:val="0"/>
      <w:marTop w:val="0"/>
      <w:marBottom w:val="0"/>
      <w:divBdr>
        <w:top w:val="none" w:sz="0" w:space="0" w:color="auto"/>
        <w:left w:val="none" w:sz="0" w:space="0" w:color="auto"/>
        <w:bottom w:val="none" w:sz="0" w:space="0" w:color="auto"/>
        <w:right w:val="none" w:sz="0" w:space="0" w:color="auto"/>
      </w:divBdr>
    </w:div>
    <w:div w:id="1026562191">
      <w:bodyDiv w:val="1"/>
      <w:marLeft w:val="0"/>
      <w:marRight w:val="0"/>
      <w:marTop w:val="0"/>
      <w:marBottom w:val="0"/>
      <w:divBdr>
        <w:top w:val="none" w:sz="0" w:space="0" w:color="auto"/>
        <w:left w:val="none" w:sz="0" w:space="0" w:color="auto"/>
        <w:bottom w:val="none" w:sz="0" w:space="0" w:color="auto"/>
        <w:right w:val="none" w:sz="0" w:space="0" w:color="auto"/>
      </w:divBdr>
    </w:div>
    <w:div w:id="1120802429">
      <w:bodyDiv w:val="1"/>
      <w:marLeft w:val="0"/>
      <w:marRight w:val="0"/>
      <w:marTop w:val="0"/>
      <w:marBottom w:val="0"/>
      <w:divBdr>
        <w:top w:val="none" w:sz="0" w:space="0" w:color="auto"/>
        <w:left w:val="none" w:sz="0" w:space="0" w:color="auto"/>
        <w:bottom w:val="none" w:sz="0" w:space="0" w:color="auto"/>
        <w:right w:val="none" w:sz="0" w:space="0" w:color="auto"/>
      </w:divBdr>
    </w:div>
    <w:div w:id="1123882157">
      <w:bodyDiv w:val="1"/>
      <w:marLeft w:val="0"/>
      <w:marRight w:val="0"/>
      <w:marTop w:val="0"/>
      <w:marBottom w:val="0"/>
      <w:divBdr>
        <w:top w:val="none" w:sz="0" w:space="0" w:color="auto"/>
        <w:left w:val="none" w:sz="0" w:space="0" w:color="auto"/>
        <w:bottom w:val="none" w:sz="0" w:space="0" w:color="auto"/>
        <w:right w:val="none" w:sz="0" w:space="0" w:color="auto"/>
      </w:divBdr>
    </w:div>
    <w:div w:id="1237743750">
      <w:bodyDiv w:val="1"/>
      <w:marLeft w:val="0"/>
      <w:marRight w:val="0"/>
      <w:marTop w:val="0"/>
      <w:marBottom w:val="0"/>
      <w:divBdr>
        <w:top w:val="none" w:sz="0" w:space="0" w:color="auto"/>
        <w:left w:val="none" w:sz="0" w:space="0" w:color="auto"/>
        <w:bottom w:val="none" w:sz="0" w:space="0" w:color="auto"/>
        <w:right w:val="none" w:sz="0" w:space="0" w:color="auto"/>
      </w:divBdr>
    </w:div>
    <w:div w:id="1302736924">
      <w:bodyDiv w:val="1"/>
      <w:marLeft w:val="0"/>
      <w:marRight w:val="0"/>
      <w:marTop w:val="0"/>
      <w:marBottom w:val="0"/>
      <w:divBdr>
        <w:top w:val="none" w:sz="0" w:space="0" w:color="auto"/>
        <w:left w:val="none" w:sz="0" w:space="0" w:color="auto"/>
        <w:bottom w:val="none" w:sz="0" w:space="0" w:color="auto"/>
        <w:right w:val="none" w:sz="0" w:space="0" w:color="auto"/>
      </w:divBdr>
    </w:div>
    <w:div w:id="1431317849">
      <w:bodyDiv w:val="1"/>
      <w:marLeft w:val="0"/>
      <w:marRight w:val="0"/>
      <w:marTop w:val="0"/>
      <w:marBottom w:val="0"/>
      <w:divBdr>
        <w:top w:val="none" w:sz="0" w:space="0" w:color="auto"/>
        <w:left w:val="none" w:sz="0" w:space="0" w:color="auto"/>
        <w:bottom w:val="none" w:sz="0" w:space="0" w:color="auto"/>
        <w:right w:val="none" w:sz="0" w:space="0" w:color="auto"/>
      </w:divBdr>
    </w:div>
    <w:div w:id="1438871705">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6173854">
      <w:bodyDiv w:val="1"/>
      <w:marLeft w:val="0"/>
      <w:marRight w:val="0"/>
      <w:marTop w:val="0"/>
      <w:marBottom w:val="0"/>
      <w:divBdr>
        <w:top w:val="none" w:sz="0" w:space="0" w:color="auto"/>
        <w:left w:val="none" w:sz="0" w:space="0" w:color="auto"/>
        <w:bottom w:val="none" w:sz="0" w:space="0" w:color="auto"/>
        <w:right w:val="none" w:sz="0" w:space="0" w:color="auto"/>
      </w:divBdr>
    </w:div>
    <w:div w:id="1592354402">
      <w:bodyDiv w:val="1"/>
      <w:marLeft w:val="0"/>
      <w:marRight w:val="0"/>
      <w:marTop w:val="0"/>
      <w:marBottom w:val="0"/>
      <w:divBdr>
        <w:top w:val="none" w:sz="0" w:space="0" w:color="auto"/>
        <w:left w:val="none" w:sz="0" w:space="0" w:color="auto"/>
        <w:bottom w:val="none" w:sz="0" w:space="0" w:color="auto"/>
        <w:right w:val="none" w:sz="0" w:space="0" w:color="auto"/>
      </w:divBdr>
    </w:div>
    <w:div w:id="1639995352">
      <w:bodyDiv w:val="1"/>
      <w:marLeft w:val="0"/>
      <w:marRight w:val="0"/>
      <w:marTop w:val="0"/>
      <w:marBottom w:val="0"/>
      <w:divBdr>
        <w:top w:val="none" w:sz="0" w:space="0" w:color="auto"/>
        <w:left w:val="none" w:sz="0" w:space="0" w:color="auto"/>
        <w:bottom w:val="none" w:sz="0" w:space="0" w:color="auto"/>
        <w:right w:val="none" w:sz="0" w:space="0" w:color="auto"/>
      </w:divBdr>
    </w:div>
    <w:div w:id="1805808893">
      <w:bodyDiv w:val="1"/>
      <w:marLeft w:val="0"/>
      <w:marRight w:val="0"/>
      <w:marTop w:val="0"/>
      <w:marBottom w:val="0"/>
      <w:divBdr>
        <w:top w:val="none" w:sz="0" w:space="0" w:color="auto"/>
        <w:left w:val="none" w:sz="0" w:space="0" w:color="auto"/>
        <w:bottom w:val="none" w:sz="0" w:space="0" w:color="auto"/>
        <w:right w:val="none" w:sz="0" w:space="0" w:color="auto"/>
      </w:divBdr>
    </w:div>
    <w:div w:id="1933584336">
      <w:bodyDiv w:val="1"/>
      <w:marLeft w:val="0"/>
      <w:marRight w:val="0"/>
      <w:marTop w:val="0"/>
      <w:marBottom w:val="0"/>
      <w:divBdr>
        <w:top w:val="none" w:sz="0" w:space="0" w:color="auto"/>
        <w:left w:val="none" w:sz="0" w:space="0" w:color="auto"/>
        <w:bottom w:val="none" w:sz="0" w:space="0" w:color="auto"/>
        <w:right w:val="none" w:sz="0" w:space="0" w:color="auto"/>
      </w:divBdr>
    </w:div>
    <w:div w:id="1997413611">
      <w:bodyDiv w:val="1"/>
      <w:marLeft w:val="0"/>
      <w:marRight w:val="0"/>
      <w:marTop w:val="0"/>
      <w:marBottom w:val="0"/>
      <w:divBdr>
        <w:top w:val="none" w:sz="0" w:space="0" w:color="auto"/>
        <w:left w:val="none" w:sz="0" w:space="0" w:color="auto"/>
        <w:bottom w:val="none" w:sz="0" w:space="0" w:color="auto"/>
        <w:right w:val="none" w:sz="0" w:space="0" w:color="auto"/>
      </w:divBdr>
    </w:div>
    <w:div w:id="2067869872">
      <w:bodyDiv w:val="1"/>
      <w:marLeft w:val="0"/>
      <w:marRight w:val="0"/>
      <w:marTop w:val="0"/>
      <w:marBottom w:val="0"/>
      <w:divBdr>
        <w:top w:val="none" w:sz="0" w:space="0" w:color="auto"/>
        <w:left w:val="none" w:sz="0" w:space="0" w:color="auto"/>
        <w:bottom w:val="none" w:sz="0" w:space="0" w:color="auto"/>
        <w:right w:val="none" w:sz="0" w:space="0" w:color="auto"/>
      </w:divBdr>
    </w:div>
    <w:div w:id="2127389923">
      <w:bodyDiv w:val="1"/>
      <w:marLeft w:val="0"/>
      <w:marRight w:val="0"/>
      <w:marTop w:val="0"/>
      <w:marBottom w:val="0"/>
      <w:divBdr>
        <w:top w:val="none" w:sz="0" w:space="0" w:color="auto"/>
        <w:left w:val="none" w:sz="0" w:space="0" w:color="auto"/>
        <w:bottom w:val="none" w:sz="0" w:space="0" w:color="auto"/>
        <w:right w:val="none" w:sz="0" w:space="0" w:color="auto"/>
      </w:divBdr>
    </w:div>
    <w:div w:id="214180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77532-8EE4-4A4D-A263-11AFE5EDF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23958</TotalTime>
  <Pages>3</Pages>
  <Words>255</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CharactersWithSpaces>
  <SharedDoc>false</SharedDoc>
  <HLinks>
    <vt:vector size="6" baseType="variant">
      <vt:variant>
        <vt:i4>1310729</vt:i4>
      </vt:variant>
      <vt:variant>
        <vt:i4>0</vt:i4>
      </vt:variant>
      <vt:variant>
        <vt:i4>0</vt:i4>
      </vt:variant>
      <vt:variant>
        <vt:i4>5</vt:i4>
      </vt:variant>
      <vt:variant>
        <vt:lpwstr>http://muasamcong.mpi.gov.vn/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dc:creator>
  <cp:lastModifiedBy>Trịnh Văn Toàn</cp:lastModifiedBy>
  <cp:revision>941</cp:revision>
  <cp:lastPrinted>2025-10-09T01:05:00Z</cp:lastPrinted>
  <dcterms:created xsi:type="dcterms:W3CDTF">2017-11-13T01:49:00Z</dcterms:created>
  <dcterms:modified xsi:type="dcterms:W3CDTF">2025-11-05T03:12:00Z</dcterms:modified>
</cp:coreProperties>
</file>